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CE348" w14:textId="3369D58E" w:rsidR="007662CC" w:rsidRDefault="009D288E" w:rsidP="007662CC">
      <w:pPr>
        <w:pStyle w:val="Heading1"/>
        <w:jc w:val="center"/>
      </w:pPr>
      <w:r>
        <w:rPr>
          <w:noProof/>
        </w:rPr>
        <w:drawing>
          <wp:inline distT="0" distB="0" distL="0" distR="0" wp14:anchorId="7E327E73" wp14:editId="6B7D1105">
            <wp:extent cx="4305300" cy="749042"/>
            <wp:effectExtent l="0" t="0" r="0" b="0"/>
            <wp:docPr id="2" name="Picture 2" descr="A drawing of a 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uality Counseling Heart Logo 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3419" cy="77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52E25" w14:textId="2986A8DF" w:rsidR="007662CC" w:rsidRPr="00D9167F" w:rsidRDefault="007662CC" w:rsidP="00C778DA">
      <w:pPr>
        <w:jc w:val="center"/>
        <w:rPr>
          <w:rFonts w:ascii="Times New Roman" w:hAnsi="Times New Roman"/>
          <w:sz w:val="20"/>
          <w:szCs w:val="20"/>
        </w:rPr>
      </w:pPr>
      <w:r w:rsidRPr="00D9167F">
        <w:rPr>
          <w:rFonts w:ascii="Times New Roman" w:hAnsi="Times New Roman"/>
          <w:sz w:val="20"/>
          <w:szCs w:val="20"/>
        </w:rPr>
        <w:t>2415 Hobson Road, Fort Wayne, IN, 46805, (260) 739-7264</w:t>
      </w:r>
    </w:p>
    <w:p w14:paraId="6507E402" w14:textId="77777777" w:rsidR="00C778DA" w:rsidRDefault="00C778DA" w:rsidP="00C778DA">
      <w:pPr>
        <w:pStyle w:val="Heading1"/>
        <w:spacing w:before="0" w:after="0"/>
        <w:jc w:val="center"/>
        <w:rPr>
          <w:rFonts w:ascii="Times New Roman" w:hAnsi="Times New Roman"/>
          <w:b w:val="0"/>
          <w:sz w:val="20"/>
          <w:szCs w:val="20"/>
        </w:rPr>
      </w:pPr>
      <w:r w:rsidRPr="00C778DA">
        <w:rPr>
          <w:rFonts w:ascii="Times New Roman" w:hAnsi="Times New Roman"/>
          <w:b w:val="0"/>
          <w:sz w:val="20"/>
          <w:szCs w:val="20"/>
        </w:rPr>
        <w:t>4006 N. Keystone Ave.</w:t>
      </w:r>
      <w:r>
        <w:rPr>
          <w:rFonts w:ascii="Times New Roman" w:hAnsi="Times New Roman"/>
          <w:b w:val="0"/>
          <w:sz w:val="20"/>
          <w:szCs w:val="20"/>
        </w:rPr>
        <w:t xml:space="preserve">, </w:t>
      </w:r>
      <w:r w:rsidRPr="00C778DA">
        <w:rPr>
          <w:rFonts w:ascii="Times New Roman" w:hAnsi="Times New Roman"/>
          <w:b w:val="0"/>
          <w:sz w:val="20"/>
          <w:szCs w:val="20"/>
        </w:rPr>
        <w:t>Indianapolis, IN, 46205</w:t>
      </w:r>
      <w:r>
        <w:rPr>
          <w:rFonts w:ascii="Times New Roman" w:hAnsi="Times New Roman"/>
          <w:b w:val="0"/>
          <w:sz w:val="20"/>
          <w:szCs w:val="20"/>
        </w:rPr>
        <w:t xml:space="preserve">, </w:t>
      </w:r>
      <w:r w:rsidRPr="00C778DA">
        <w:rPr>
          <w:rFonts w:ascii="Times New Roman" w:hAnsi="Times New Roman"/>
          <w:b w:val="0"/>
          <w:sz w:val="20"/>
          <w:szCs w:val="20"/>
        </w:rPr>
        <w:t>(317) 493-1124</w:t>
      </w:r>
    </w:p>
    <w:p w14:paraId="12289911" w14:textId="3448B9AD" w:rsidR="00467865" w:rsidRPr="00851A0B" w:rsidRDefault="00CF41D1" w:rsidP="00C778DA">
      <w:pPr>
        <w:pStyle w:val="Heading1"/>
        <w:jc w:val="center"/>
        <w:rPr>
          <w:rFonts w:ascii="Times New Roman" w:hAnsi="Times New Roman"/>
          <w:sz w:val="44"/>
          <w:szCs w:val="44"/>
        </w:rPr>
      </w:pPr>
      <w:r w:rsidRPr="00851A0B">
        <w:rPr>
          <w:rFonts w:ascii="Times New Roman" w:hAnsi="Times New Roman"/>
          <w:sz w:val="44"/>
          <w:szCs w:val="44"/>
        </w:rPr>
        <w:t>EMPLOYMENT APPLICATION</w:t>
      </w:r>
    </w:p>
    <w:p w14:paraId="3A84E5E3" w14:textId="77777777" w:rsidR="00856C35" w:rsidRPr="00D9167F" w:rsidRDefault="00856C35" w:rsidP="00856C35">
      <w:pPr>
        <w:pStyle w:val="Heading2"/>
        <w:rPr>
          <w:rFonts w:ascii="Times New Roman" w:hAnsi="Times New Roman"/>
          <w:sz w:val="20"/>
          <w:szCs w:val="20"/>
        </w:rPr>
      </w:pPr>
      <w:r w:rsidRPr="00D9167F">
        <w:rPr>
          <w:rFonts w:ascii="Times New Roman" w:hAnsi="Times New Roman"/>
          <w:sz w:val="20"/>
          <w:szCs w:val="20"/>
        </w:rPr>
        <w:t>Applicant Information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7"/>
        <w:gridCol w:w="3150"/>
        <w:gridCol w:w="3070"/>
        <w:gridCol w:w="716"/>
        <w:gridCol w:w="730"/>
        <w:gridCol w:w="1977"/>
      </w:tblGrid>
      <w:tr w:rsidR="00A82BA3" w:rsidRPr="00D9167F" w14:paraId="270A846C" w14:textId="77777777" w:rsidTr="00176E67">
        <w:trPr>
          <w:trHeight w:val="432"/>
        </w:trPr>
        <w:tc>
          <w:tcPr>
            <w:tcW w:w="1081" w:type="dxa"/>
            <w:vAlign w:val="bottom"/>
          </w:tcPr>
          <w:p w14:paraId="1773FE99" w14:textId="77777777" w:rsidR="00A82BA3" w:rsidRPr="00D9167F" w:rsidRDefault="00A82BA3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Full Name:</w:t>
            </w: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57FAF1D9" w14:textId="77777777" w:rsidR="00A82BA3" w:rsidRPr="00D9167F" w:rsidRDefault="00A82BA3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5" w:type="dxa"/>
            <w:tcBorders>
              <w:bottom w:val="single" w:sz="4" w:space="0" w:color="auto"/>
            </w:tcBorders>
            <w:vAlign w:val="bottom"/>
          </w:tcPr>
          <w:p w14:paraId="511CE97F" w14:textId="77777777" w:rsidR="00A82BA3" w:rsidRPr="00D9167F" w:rsidRDefault="00A82BA3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bottom"/>
          </w:tcPr>
          <w:p w14:paraId="5D369AE8" w14:textId="77777777" w:rsidR="00A82BA3" w:rsidRPr="00D9167F" w:rsidRDefault="00A82BA3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1" w:type="dxa"/>
            <w:vAlign w:val="bottom"/>
          </w:tcPr>
          <w:p w14:paraId="12E19418" w14:textId="77777777" w:rsidR="00A82BA3" w:rsidRPr="00D9167F" w:rsidRDefault="00A82BA3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Date: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vAlign w:val="bottom"/>
          </w:tcPr>
          <w:p w14:paraId="72FB2014" w14:textId="77777777" w:rsidR="00A82BA3" w:rsidRPr="00D9167F" w:rsidRDefault="00A82BA3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6C35" w:rsidRPr="00D9167F" w14:paraId="6613F151" w14:textId="77777777" w:rsidTr="00856C35">
        <w:tc>
          <w:tcPr>
            <w:tcW w:w="1081" w:type="dxa"/>
            <w:vAlign w:val="bottom"/>
          </w:tcPr>
          <w:p w14:paraId="5986DF1A" w14:textId="77777777" w:rsidR="00856C35" w:rsidRPr="00D9167F" w:rsidRDefault="00856C35" w:rsidP="00440CD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single" w:sz="4" w:space="0" w:color="auto"/>
            </w:tcBorders>
            <w:vAlign w:val="bottom"/>
          </w:tcPr>
          <w:p w14:paraId="2629C74E" w14:textId="77777777" w:rsidR="00856C35" w:rsidRPr="00D9167F" w:rsidRDefault="00856C35" w:rsidP="00490804">
            <w:pPr>
              <w:pStyle w:val="Heading3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  <w:vAlign w:val="bottom"/>
          </w:tcPr>
          <w:p w14:paraId="2BCFD387" w14:textId="77777777" w:rsidR="00856C35" w:rsidRPr="00D9167F" w:rsidRDefault="00856C35" w:rsidP="00490804">
            <w:pPr>
              <w:pStyle w:val="Heading3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  <w:vAlign w:val="bottom"/>
          </w:tcPr>
          <w:p w14:paraId="5EF2B3DD" w14:textId="77777777" w:rsidR="00856C35" w:rsidRPr="00D9167F" w:rsidRDefault="00856C35" w:rsidP="00490804">
            <w:pPr>
              <w:pStyle w:val="Heading3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M.I.</w:t>
            </w:r>
          </w:p>
        </w:tc>
        <w:tc>
          <w:tcPr>
            <w:tcW w:w="681" w:type="dxa"/>
            <w:vAlign w:val="bottom"/>
          </w:tcPr>
          <w:p w14:paraId="1FEB0C9D" w14:textId="77777777" w:rsidR="00856C35" w:rsidRPr="00D9167F" w:rsidRDefault="00856C35" w:rsidP="00856C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</w:tcBorders>
            <w:vAlign w:val="bottom"/>
          </w:tcPr>
          <w:p w14:paraId="174FA905" w14:textId="77777777" w:rsidR="00856C35" w:rsidRPr="00D9167F" w:rsidRDefault="00856C35" w:rsidP="00856C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61D9BBA" w14:textId="77777777" w:rsidR="00856C35" w:rsidRPr="00D9167F" w:rsidRDefault="00856C35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8"/>
        <w:gridCol w:w="7713"/>
        <w:gridCol w:w="1929"/>
      </w:tblGrid>
      <w:tr w:rsidR="00A82BA3" w:rsidRPr="00D9167F" w14:paraId="73F79143" w14:textId="77777777" w:rsidTr="00871876">
        <w:trPr>
          <w:trHeight w:val="288"/>
        </w:trPr>
        <w:tc>
          <w:tcPr>
            <w:tcW w:w="1081" w:type="dxa"/>
            <w:vAlign w:val="bottom"/>
          </w:tcPr>
          <w:p w14:paraId="58EBE63E" w14:textId="77777777" w:rsidR="00A82BA3" w:rsidRPr="00D9167F" w:rsidRDefault="00A82BA3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  <w:vAlign w:val="bottom"/>
          </w:tcPr>
          <w:p w14:paraId="6CECB0C9" w14:textId="77777777" w:rsidR="00A82BA3" w:rsidRPr="00D9167F" w:rsidRDefault="00A82BA3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4F470E2C" w14:textId="77777777" w:rsidR="00A82BA3" w:rsidRPr="00D9167F" w:rsidRDefault="00A82BA3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6C35" w:rsidRPr="00D9167F" w14:paraId="541CF753" w14:textId="77777777" w:rsidTr="00871876">
        <w:tc>
          <w:tcPr>
            <w:tcW w:w="1081" w:type="dxa"/>
            <w:vAlign w:val="bottom"/>
          </w:tcPr>
          <w:p w14:paraId="7B8CAB07" w14:textId="77777777" w:rsidR="00856C35" w:rsidRPr="00D9167F" w:rsidRDefault="00856C35" w:rsidP="00440CD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99" w:type="dxa"/>
            <w:tcBorders>
              <w:top w:val="single" w:sz="4" w:space="0" w:color="auto"/>
            </w:tcBorders>
            <w:vAlign w:val="bottom"/>
          </w:tcPr>
          <w:p w14:paraId="5E8A16C4" w14:textId="77777777" w:rsidR="00856C35" w:rsidRPr="00D9167F" w:rsidRDefault="00856C35" w:rsidP="00490804">
            <w:pPr>
              <w:pStyle w:val="Heading3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72983458" w14:textId="77777777" w:rsidR="00856C35" w:rsidRPr="00D9167F" w:rsidRDefault="00856C35" w:rsidP="00490804">
            <w:pPr>
              <w:pStyle w:val="Heading3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Apartment/Unit #</w:t>
            </w:r>
          </w:p>
        </w:tc>
      </w:tr>
    </w:tbl>
    <w:p w14:paraId="7648FF98" w14:textId="77777777" w:rsidR="00856C35" w:rsidRPr="00D9167F" w:rsidRDefault="00856C35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7"/>
        <w:gridCol w:w="6220"/>
        <w:gridCol w:w="1494"/>
        <w:gridCol w:w="1929"/>
      </w:tblGrid>
      <w:tr w:rsidR="00C76039" w:rsidRPr="00D9167F" w14:paraId="0B19EB4C" w14:textId="77777777" w:rsidTr="00856C35">
        <w:trPr>
          <w:trHeight w:val="288"/>
        </w:trPr>
        <w:tc>
          <w:tcPr>
            <w:tcW w:w="1081" w:type="dxa"/>
            <w:vAlign w:val="bottom"/>
          </w:tcPr>
          <w:p w14:paraId="69825F41" w14:textId="77777777" w:rsidR="00C76039" w:rsidRPr="00D9167F" w:rsidRDefault="00C7603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  <w:vAlign w:val="bottom"/>
          </w:tcPr>
          <w:p w14:paraId="498D3653" w14:textId="77777777" w:rsidR="00C76039" w:rsidRPr="00D9167F" w:rsidRDefault="00C76039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bottom w:val="single" w:sz="4" w:space="0" w:color="auto"/>
            </w:tcBorders>
            <w:vAlign w:val="bottom"/>
          </w:tcPr>
          <w:p w14:paraId="4969F5B4" w14:textId="77777777" w:rsidR="00C76039" w:rsidRPr="00D9167F" w:rsidRDefault="00C76039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0103D548" w14:textId="77777777" w:rsidR="00C76039" w:rsidRPr="00D9167F" w:rsidRDefault="00C76039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6C35" w:rsidRPr="00D9167F" w14:paraId="54D1803D" w14:textId="77777777" w:rsidTr="00856C35">
        <w:trPr>
          <w:trHeight w:val="288"/>
        </w:trPr>
        <w:tc>
          <w:tcPr>
            <w:tcW w:w="1081" w:type="dxa"/>
            <w:vAlign w:val="bottom"/>
          </w:tcPr>
          <w:p w14:paraId="7C6488AA" w14:textId="77777777" w:rsidR="00856C35" w:rsidRPr="00D9167F" w:rsidRDefault="00856C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  <w:vAlign w:val="bottom"/>
          </w:tcPr>
          <w:p w14:paraId="37DBE718" w14:textId="77777777" w:rsidR="00856C35" w:rsidRPr="00D9167F" w:rsidRDefault="00856C35" w:rsidP="00490804">
            <w:pPr>
              <w:pStyle w:val="Heading3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  <w:vAlign w:val="bottom"/>
          </w:tcPr>
          <w:p w14:paraId="0A3D5339" w14:textId="77777777" w:rsidR="00856C35" w:rsidRPr="00D9167F" w:rsidRDefault="00856C35" w:rsidP="00490804">
            <w:pPr>
              <w:pStyle w:val="Heading3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6DAE5A77" w14:textId="77777777" w:rsidR="00856C35" w:rsidRPr="00D9167F" w:rsidRDefault="00856C35" w:rsidP="00490804">
            <w:pPr>
              <w:pStyle w:val="Heading3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ZIP Code</w:t>
            </w:r>
          </w:p>
        </w:tc>
      </w:tr>
    </w:tbl>
    <w:p w14:paraId="04318B7E" w14:textId="77777777" w:rsidR="00856C35" w:rsidRPr="00D9167F" w:rsidRDefault="00856C35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7"/>
        <w:gridCol w:w="3954"/>
        <w:gridCol w:w="771"/>
        <w:gridCol w:w="4918"/>
      </w:tblGrid>
      <w:tr w:rsidR="00841645" w:rsidRPr="00D9167F" w14:paraId="11E3100F" w14:textId="77777777" w:rsidTr="00871876">
        <w:trPr>
          <w:trHeight w:val="288"/>
        </w:trPr>
        <w:tc>
          <w:tcPr>
            <w:tcW w:w="1080" w:type="dxa"/>
            <w:vAlign w:val="bottom"/>
          </w:tcPr>
          <w:p w14:paraId="7BC10064" w14:textId="77777777" w:rsidR="00841645" w:rsidRPr="00D9167F" w:rsidRDefault="00841645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  <w:vAlign w:val="bottom"/>
          </w:tcPr>
          <w:p w14:paraId="3638EF32" w14:textId="77777777" w:rsidR="00841645" w:rsidRPr="00D9167F" w:rsidRDefault="00841645" w:rsidP="00856C3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413D162C" w14:textId="77777777" w:rsidR="00841645" w:rsidRPr="00D9167F" w:rsidRDefault="00C92A3C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E</w:t>
            </w:r>
            <w:r w:rsidR="003A41A1" w:rsidRPr="00D9167F">
              <w:rPr>
                <w:rFonts w:ascii="Times New Roman" w:hAnsi="Times New Roman"/>
                <w:sz w:val="20"/>
                <w:szCs w:val="20"/>
              </w:rPr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vAlign w:val="bottom"/>
          </w:tcPr>
          <w:p w14:paraId="5F887AFC" w14:textId="77777777" w:rsidR="00841645" w:rsidRPr="00D9167F" w:rsidRDefault="00841645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EEBC240" w14:textId="77777777" w:rsidR="00856C35" w:rsidRPr="00D9167F" w:rsidRDefault="00856C35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0"/>
        <w:gridCol w:w="1515"/>
        <w:gridCol w:w="2025"/>
        <w:gridCol w:w="2025"/>
        <w:gridCol w:w="1736"/>
        <w:gridCol w:w="1929"/>
      </w:tblGrid>
      <w:tr w:rsidR="00613129" w:rsidRPr="00D9167F" w14:paraId="5C61398A" w14:textId="77777777" w:rsidTr="00BC07E3">
        <w:trPr>
          <w:trHeight w:val="288"/>
        </w:trPr>
        <w:tc>
          <w:tcPr>
            <w:tcW w:w="1466" w:type="dxa"/>
            <w:vAlign w:val="bottom"/>
          </w:tcPr>
          <w:p w14:paraId="4587F0EF" w14:textId="77777777" w:rsidR="00613129" w:rsidRPr="00D9167F" w:rsidRDefault="0061312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bottom"/>
          </w:tcPr>
          <w:p w14:paraId="0B32D8F2" w14:textId="77777777" w:rsidR="00613129" w:rsidRPr="00D9167F" w:rsidRDefault="00613129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vAlign w:val="bottom"/>
          </w:tcPr>
          <w:p w14:paraId="38B96068" w14:textId="77777777" w:rsidR="00613129" w:rsidRPr="00D9167F" w:rsidRDefault="0061312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 xml:space="preserve">Social Security </w:t>
            </w:r>
            <w:r w:rsidR="00B11811" w:rsidRPr="00D9167F">
              <w:rPr>
                <w:rFonts w:ascii="Times New Roman" w:hAnsi="Times New Roman"/>
                <w:sz w:val="20"/>
                <w:szCs w:val="20"/>
              </w:rPr>
              <w:t>No.</w:t>
            </w:r>
            <w:r w:rsidRPr="00D9167F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bottom"/>
          </w:tcPr>
          <w:p w14:paraId="3AB43ADE" w14:textId="77777777" w:rsidR="00613129" w:rsidRPr="00D9167F" w:rsidRDefault="00613129" w:rsidP="00440CD8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Align w:val="bottom"/>
          </w:tcPr>
          <w:p w14:paraId="2F431C42" w14:textId="4FDA622E" w:rsidR="00613129" w:rsidRPr="00D9167F" w:rsidRDefault="0061312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3C9FE000" w14:textId="6BCDC3B8" w:rsidR="00613129" w:rsidRPr="00D9167F" w:rsidRDefault="00613129" w:rsidP="00856C3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8E93F4C" w14:textId="77777777" w:rsidR="00856C35" w:rsidRPr="00D9167F" w:rsidRDefault="00856C35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2"/>
        <w:gridCol w:w="551"/>
        <w:gridCol w:w="669"/>
        <w:gridCol w:w="2023"/>
        <w:gridCol w:w="713"/>
        <w:gridCol w:w="545"/>
        <w:gridCol w:w="6"/>
        <w:gridCol w:w="4313"/>
        <w:gridCol w:w="1268"/>
      </w:tblGrid>
      <w:tr w:rsidR="00DE7FB7" w:rsidRPr="00D9167F" w14:paraId="5DD6AABF" w14:textId="77777777" w:rsidTr="006F213A">
        <w:trPr>
          <w:trHeight w:val="288"/>
        </w:trPr>
        <w:tc>
          <w:tcPr>
            <w:tcW w:w="1932" w:type="dxa"/>
            <w:gridSpan w:val="3"/>
            <w:vAlign w:val="bottom"/>
          </w:tcPr>
          <w:p w14:paraId="472E0A1F" w14:textId="2E94EAFA" w:rsidR="00DE7FB7" w:rsidRPr="00D9167F" w:rsidRDefault="00C760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Position Applied for:</w:t>
            </w:r>
          </w:p>
        </w:tc>
        <w:tc>
          <w:tcPr>
            <w:tcW w:w="8868" w:type="dxa"/>
            <w:gridSpan w:val="6"/>
            <w:tcBorders>
              <w:bottom w:val="single" w:sz="4" w:space="0" w:color="auto"/>
            </w:tcBorders>
            <w:vAlign w:val="bottom"/>
          </w:tcPr>
          <w:p w14:paraId="4C4713FD" w14:textId="77777777" w:rsidR="00DE7FB7" w:rsidRPr="00D9167F" w:rsidRDefault="00DE7FB7" w:rsidP="00083002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69FC" w:rsidRPr="00D9167F" w14:paraId="30FD08C2" w14:textId="77777777" w:rsidTr="006F213A">
        <w:trPr>
          <w:gridAfter w:val="1"/>
          <w:wAfter w:w="1268" w:type="dxa"/>
        </w:trPr>
        <w:tc>
          <w:tcPr>
            <w:tcW w:w="3955" w:type="dxa"/>
            <w:gridSpan w:val="4"/>
            <w:vAlign w:val="bottom"/>
          </w:tcPr>
          <w:p w14:paraId="40AAA624" w14:textId="77777777" w:rsidR="00D469FC" w:rsidRDefault="00D469FC" w:rsidP="0049080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F61596D" w14:textId="1B5AFF97" w:rsidR="00C61936" w:rsidRPr="00D9167F" w:rsidRDefault="00C61936" w:rsidP="0049080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Date of Birth For Background Check: ________</w:t>
            </w:r>
          </w:p>
        </w:tc>
        <w:tc>
          <w:tcPr>
            <w:tcW w:w="713" w:type="dxa"/>
            <w:vAlign w:val="bottom"/>
          </w:tcPr>
          <w:p w14:paraId="24B05DA0" w14:textId="77777777" w:rsidR="00D469FC" w:rsidRPr="00D9167F" w:rsidRDefault="00D469FC" w:rsidP="00083002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" w:type="dxa"/>
            <w:vAlign w:val="bottom"/>
          </w:tcPr>
          <w:p w14:paraId="1D04915A" w14:textId="77777777" w:rsidR="00D469FC" w:rsidRPr="00D9167F" w:rsidRDefault="00D469FC" w:rsidP="00083002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19" w:type="dxa"/>
            <w:gridSpan w:val="2"/>
            <w:vAlign w:val="bottom"/>
          </w:tcPr>
          <w:p w14:paraId="5348F572" w14:textId="77777777" w:rsidR="00D469FC" w:rsidRPr="00D9167F" w:rsidRDefault="00D469FC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69FC" w:rsidRPr="00D9167F" w14:paraId="2EDE272D" w14:textId="77777777" w:rsidTr="006F213A">
        <w:trPr>
          <w:gridAfter w:val="7"/>
          <w:wAfter w:w="9537" w:type="dxa"/>
        </w:trPr>
        <w:tc>
          <w:tcPr>
            <w:tcW w:w="712" w:type="dxa"/>
            <w:vAlign w:val="bottom"/>
          </w:tcPr>
          <w:p w14:paraId="7645B4FE" w14:textId="77777777" w:rsidR="00D469FC" w:rsidRPr="00D9167F" w:rsidRDefault="00D469FC" w:rsidP="00702D7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1" w:type="dxa"/>
            <w:vAlign w:val="bottom"/>
          </w:tcPr>
          <w:p w14:paraId="6B3D6F27" w14:textId="77777777" w:rsidR="00D469FC" w:rsidRPr="00D9167F" w:rsidRDefault="00D469FC" w:rsidP="00702D7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69FC" w:rsidRPr="00D9167F" w14:paraId="5AF9AEC7" w14:textId="77777777" w:rsidTr="006F213A">
        <w:trPr>
          <w:gridAfter w:val="2"/>
          <w:wAfter w:w="5581" w:type="dxa"/>
        </w:trPr>
        <w:tc>
          <w:tcPr>
            <w:tcW w:w="3955" w:type="dxa"/>
            <w:gridSpan w:val="4"/>
            <w:vAlign w:val="bottom"/>
          </w:tcPr>
          <w:p w14:paraId="1B91B481" w14:textId="77777777" w:rsidR="00D469FC" w:rsidRPr="00D9167F" w:rsidRDefault="006F213A" w:rsidP="00702D7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Are you authorized to work in the U.S.</w:t>
            </w:r>
            <w:r w:rsidR="00D469FC" w:rsidRPr="00D9167F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713" w:type="dxa"/>
            <w:vAlign w:val="bottom"/>
          </w:tcPr>
          <w:p w14:paraId="3FC67375" w14:textId="77777777" w:rsidR="00D469FC" w:rsidRPr="00D9167F" w:rsidRDefault="00D469FC" w:rsidP="00702D7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3B482AFE" w14:textId="77777777" w:rsidR="00D469FC" w:rsidRPr="00D9167F" w:rsidRDefault="00D469FC" w:rsidP="00702D7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551" w:type="dxa"/>
            <w:gridSpan w:val="2"/>
            <w:vAlign w:val="bottom"/>
          </w:tcPr>
          <w:p w14:paraId="5AA623CB" w14:textId="77777777" w:rsidR="00D469FC" w:rsidRPr="00D9167F" w:rsidRDefault="00D469FC" w:rsidP="00702D7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32B81490" w14:textId="77777777" w:rsidR="00D469FC" w:rsidRPr="00D9167F" w:rsidRDefault="00D469FC" w:rsidP="00702D7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</w:tr>
    </w:tbl>
    <w:p w14:paraId="37B2F9A9" w14:textId="77777777" w:rsidR="00C92A3C" w:rsidRPr="00D9167F" w:rsidRDefault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6"/>
        <w:gridCol w:w="713"/>
        <w:gridCol w:w="551"/>
        <w:gridCol w:w="1450"/>
        <w:gridCol w:w="4130"/>
      </w:tblGrid>
      <w:tr w:rsidR="009C220D" w:rsidRPr="00D9167F" w14:paraId="021E6846" w14:textId="77777777" w:rsidTr="00D469FC">
        <w:tc>
          <w:tcPr>
            <w:tcW w:w="3956" w:type="dxa"/>
            <w:vAlign w:val="bottom"/>
          </w:tcPr>
          <w:p w14:paraId="68209B6A" w14:textId="77777777" w:rsidR="009C220D" w:rsidRPr="00D9167F" w:rsidRDefault="009C220D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Have you ever worked for this company?</w:t>
            </w:r>
          </w:p>
        </w:tc>
        <w:tc>
          <w:tcPr>
            <w:tcW w:w="713" w:type="dxa"/>
            <w:vAlign w:val="bottom"/>
          </w:tcPr>
          <w:p w14:paraId="45F7153D" w14:textId="77777777" w:rsidR="009C220D" w:rsidRPr="00D9167F" w:rsidRDefault="009C220D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32F695EF" w14:textId="77777777" w:rsidR="009C220D" w:rsidRPr="00D9167F" w:rsidRDefault="00724FA4" w:rsidP="00D6155E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551" w:type="dxa"/>
            <w:vAlign w:val="bottom"/>
          </w:tcPr>
          <w:p w14:paraId="38E2C452" w14:textId="77777777" w:rsidR="009C220D" w:rsidRPr="00D9167F" w:rsidRDefault="009C220D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6E92571A" w14:textId="77777777" w:rsidR="009C220D" w:rsidRPr="00D9167F" w:rsidRDefault="00724FA4" w:rsidP="00D6155E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1450" w:type="dxa"/>
            <w:vAlign w:val="bottom"/>
          </w:tcPr>
          <w:p w14:paraId="7F246E10" w14:textId="77777777" w:rsidR="009C220D" w:rsidRPr="00D9167F" w:rsidRDefault="009C220D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 xml:space="preserve">If </w:t>
            </w:r>
            <w:r w:rsidR="00E106E2" w:rsidRPr="00D9167F">
              <w:rPr>
                <w:rFonts w:ascii="Times New Roman" w:hAnsi="Times New Roman"/>
                <w:sz w:val="20"/>
                <w:szCs w:val="20"/>
              </w:rPr>
              <w:t>yes</w:t>
            </w:r>
            <w:r w:rsidRPr="00D9167F">
              <w:rPr>
                <w:rFonts w:ascii="Times New Roman" w:hAnsi="Times New Roman"/>
                <w:sz w:val="20"/>
                <w:szCs w:val="20"/>
              </w:rPr>
              <w:t>, when?</w:t>
            </w:r>
          </w:p>
        </w:tc>
        <w:tc>
          <w:tcPr>
            <w:tcW w:w="4130" w:type="dxa"/>
            <w:tcBorders>
              <w:bottom w:val="single" w:sz="4" w:space="0" w:color="auto"/>
            </w:tcBorders>
            <w:vAlign w:val="bottom"/>
          </w:tcPr>
          <w:p w14:paraId="339F5220" w14:textId="77777777" w:rsidR="009C220D" w:rsidRPr="00D9167F" w:rsidRDefault="009C220D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3930651" w14:textId="77777777" w:rsidR="00C92A3C" w:rsidRPr="00D9167F" w:rsidRDefault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6"/>
        <w:gridCol w:w="713"/>
        <w:gridCol w:w="545"/>
        <w:gridCol w:w="5586"/>
      </w:tblGrid>
      <w:tr w:rsidR="009C220D" w:rsidRPr="00D9167F" w14:paraId="38ACBFD7" w14:textId="77777777" w:rsidTr="00BC07E3">
        <w:tc>
          <w:tcPr>
            <w:tcW w:w="3692" w:type="dxa"/>
            <w:vAlign w:val="bottom"/>
          </w:tcPr>
          <w:p w14:paraId="1A6636CF" w14:textId="77777777" w:rsidR="009C220D" w:rsidRPr="00D9167F" w:rsidRDefault="009C220D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Have you ever been convicted of a felony?</w:t>
            </w:r>
          </w:p>
        </w:tc>
        <w:tc>
          <w:tcPr>
            <w:tcW w:w="665" w:type="dxa"/>
            <w:vAlign w:val="bottom"/>
          </w:tcPr>
          <w:p w14:paraId="5E516476" w14:textId="77777777" w:rsidR="009C220D" w:rsidRPr="00D9167F" w:rsidRDefault="009C220D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7387E4B9" w14:textId="77777777" w:rsidR="009C220D" w:rsidRPr="00D9167F" w:rsidRDefault="00724FA4" w:rsidP="00D6155E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509" w:type="dxa"/>
            <w:vAlign w:val="bottom"/>
          </w:tcPr>
          <w:p w14:paraId="3F5E6F97" w14:textId="77777777" w:rsidR="009C220D" w:rsidRPr="00D9167F" w:rsidRDefault="009C220D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24EBBA5D" w14:textId="77777777" w:rsidR="009C220D" w:rsidRPr="00D9167F" w:rsidRDefault="00724FA4" w:rsidP="00D6155E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5214" w:type="dxa"/>
            <w:vAlign w:val="bottom"/>
          </w:tcPr>
          <w:p w14:paraId="025958B5" w14:textId="77777777" w:rsidR="009C220D" w:rsidRPr="00D9167F" w:rsidRDefault="009C220D" w:rsidP="00682C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6487BC4" w14:textId="77777777" w:rsidR="00C92A3C" w:rsidRPr="00D9167F" w:rsidRDefault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7"/>
        <w:gridCol w:w="9373"/>
      </w:tblGrid>
      <w:tr w:rsidR="000F2DF4" w:rsidRPr="00D9167F" w14:paraId="46FC1336" w14:textId="77777777" w:rsidTr="00BC07E3">
        <w:trPr>
          <w:trHeight w:val="288"/>
        </w:trPr>
        <w:tc>
          <w:tcPr>
            <w:tcW w:w="1332" w:type="dxa"/>
            <w:vAlign w:val="bottom"/>
          </w:tcPr>
          <w:p w14:paraId="35C0E4D2" w14:textId="77777777" w:rsidR="000F2DF4" w:rsidRPr="00D9167F" w:rsidRDefault="000F2DF4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If yes, explain:</w:t>
            </w:r>
          </w:p>
        </w:tc>
        <w:tc>
          <w:tcPr>
            <w:tcW w:w="8748" w:type="dxa"/>
            <w:tcBorders>
              <w:bottom w:val="single" w:sz="4" w:space="0" w:color="auto"/>
            </w:tcBorders>
            <w:vAlign w:val="bottom"/>
          </w:tcPr>
          <w:p w14:paraId="4417253B" w14:textId="77777777" w:rsidR="000F2DF4" w:rsidRPr="00D9167F" w:rsidRDefault="000F2DF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F79E318" w14:textId="77777777" w:rsidR="00330050" w:rsidRPr="00D9167F" w:rsidRDefault="00330050" w:rsidP="00330050">
      <w:pPr>
        <w:pStyle w:val="Heading2"/>
        <w:rPr>
          <w:rFonts w:ascii="Times New Roman" w:hAnsi="Times New Roman"/>
          <w:sz w:val="20"/>
          <w:szCs w:val="20"/>
        </w:rPr>
      </w:pPr>
      <w:r w:rsidRPr="00D9167F">
        <w:rPr>
          <w:rFonts w:ascii="Times New Roman" w:hAnsi="Times New Roman"/>
          <w:sz w:val="20"/>
          <w:szCs w:val="20"/>
        </w:rPr>
        <w:t>Education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7"/>
        <w:gridCol w:w="2981"/>
        <w:gridCol w:w="986"/>
        <w:gridCol w:w="5406"/>
      </w:tblGrid>
      <w:tr w:rsidR="000F2DF4" w:rsidRPr="00D9167F" w14:paraId="695E6209" w14:textId="77777777" w:rsidTr="00176E67">
        <w:trPr>
          <w:trHeight w:val="432"/>
        </w:trPr>
        <w:tc>
          <w:tcPr>
            <w:tcW w:w="1332" w:type="dxa"/>
            <w:vAlign w:val="bottom"/>
          </w:tcPr>
          <w:p w14:paraId="1209FFD1" w14:textId="77777777" w:rsidR="000F2DF4" w:rsidRPr="00D9167F" w:rsidRDefault="000F2DF4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  <w:vAlign w:val="bottom"/>
          </w:tcPr>
          <w:p w14:paraId="24A79E37" w14:textId="77777777" w:rsidR="000F2DF4" w:rsidRPr="00D9167F" w:rsidRDefault="000F2DF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0" w:type="dxa"/>
            <w:vAlign w:val="bottom"/>
          </w:tcPr>
          <w:p w14:paraId="4D6D5AAD" w14:textId="77777777" w:rsidR="000F2DF4" w:rsidRPr="00D9167F" w:rsidRDefault="000F2DF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773C8F9D" w14:textId="77777777" w:rsidR="000F2DF4" w:rsidRPr="00D9167F" w:rsidRDefault="000F2DF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4E3D19A" w14:textId="77777777" w:rsidR="00330050" w:rsidRPr="00D9167F" w:rsidRDefault="00330050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1030"/>
        <w:gridCol w:w="549"/>
        <w:gridCol w:w="1078"/>
        <w:gridCol w:w="1883"/>
        <w:gridCol w:w="722"/>
        <w:gridCol w:w="645"/>
        <w:gridCol w:w="983"/>
        <w:gridCol w:w="3057"/>
      </w:tblGrid>
      <w:tr w:rsidR="00250014" w:rsidRPr="00D9167F" w14:paraId="5A5502FA" w14:textId="77777777" w:rsidTr="00BC07E3">
        <w:tc>
          <w:tcPr>
            <w:tcW w:w="797" w:type="dxa"/>
            <w:vAlign w:val="bottom"/>
          </w:tcPr>
          <w:p w14:paraId="12ECF516" w14:textId="77777777" w:rsidR="00250014" w:rsidRPr="00D9167F" w:rsidRDefault="00250014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2783154D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vAlign w:val="bottom"/>
          </w:tcPr>
          <w:p w14:paraId="6AD4E950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050780B3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7" w:type="dxa"/>
            <w:vAlign w:val="bottom"/>
          </w:tcPr>
          <w:p w14:paraId="0BE11664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Did you graduate?</w:t>
            </w:r>
          </w:p>
        </w:tc>
        <w:tc>
          <w:tcPr>
            <w:tcW w:w="674" w:type="dxa"/>
            <w:vAlign w:val="bottom"/>
          </w:tcPr>
          <w:p w14:paraId="5524B91E" w14:textId="77777777" w:rsidR="00250014" w:rsidRPr="00D9167F" w:rsidRDefault="00250014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7CDE95FA" w14:textId="77777777" w:rsidR="00250014" w:rsidRPr="00D9167F" w:rsidRDefault="00724FA4" w:rsidP="00617C65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602" w:type="dxa"/>
            <w:vAlign w:val="bottom"/>
          </w:tcPr>
          <w:p w14:paraId="022C8F1C" w14:textId="77777777" w:rsidR="00250014" w:rsidRPr="00D9167F" w:rsidRDefault="00250014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027ADF3F" w14:textId="77777777" w:rsidR="00250014" w:rsidRPr="00D9167F" w:rsidRDefault="00724FA4" w:rsidP="00617C65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917" w:type="dxa"/>
            <w:vAlign w:val="bottom"/>
          </w:tcPr>
          <w:p w14:paraId="3ED31E99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</w:t>
            </w:r>
            <w:r w:rsidR="00330050" w:rsidRPr="00D9167F">
              <w:rPr>
                <w:rFonts w:ascii="Times New Roman" w:hAnsi="Times New Roman"/>
                <w:sz w:val="20"/>
                <w:szCs w:val="20"/>
              </w:rPr>
              <w:t>iploma:</w:t>
            </w:r>
            <w:r w:rsidRPr="00D9167F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853" w:type="dxa"/>
            <w:tcBorders>
              <w:bottom w:val="single" w:sz="4" w:space="0" w:color="auto"/>
            </w:tcBorders>
            <w:vAlign w:val="bottom"/>
          </w:tcPr>
          <w:p w14:paraId="4449B296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A600C89" w14:textId="77777777" w:rsidR="00330050" w:rsidRPr="00D9167F" w:rsidRDefault="00330050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"/>
        <w:gridCol w:w="3540"/>
        <w:gridCol w:w="986"/>
        <w:gridCol w:w="5406"/>
      </w:tblGrid>
      <w:tr w:rsidR="000F2DF4" w:rsidRPr="00D9167F" w14:paraId="39F47820" w14:textId="77777777" w:rsidTr="00BC07E3">
        <w:trPr>
          <w:trHeight w:val="288"/>
        </w:trPr>
        <w:tc>
          <w:tcPr>
            <w:tcW w:w="810" w:type="dxa"/>
            <w:vAlign w:val="bottom"/>
          </w:tcPr>
          <w:p w14:paraId="21CDA3D6" w14:textId="77777777" w:rsidR="000F2DF4" w:rsidRPr="00D9167F" w:rsidRDefault="000F2DF4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bottom"/>
          </w:tcPr>
          <w:p w14:paraId="691307D4" w14:textId="77777777" w:rsidR="000F2DF4" w:rsidRPr="00D9167F" w:rsidRDefault="000F2DF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0" w:type="dxa"/>
            <w:vAlign w:val="bottom"/>
          </w:tcPr>
          <w:p w14:paraId="1A204DF9" w14:textId="77777777" w:rsidR="000F2DF4" w:rsidRPr="00D9167F" w:rsidRDefault="000F2DF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645C09E5" w14:textId="77777777" w:rsidR="000F2DF4" w:rsidRPr="00D9167F" w:rsidRDefault="000F2DF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2B1269C" w14:textId="77777777" w:rsidR="00330050" w:rsidRPr="00D9167F" w:rsidRDefault="00330050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1030"/>
        <w:gridCol w:w="549"/>
        <w:gridCol w:w="1078"/>
        <w:gridCol w:w="1883"/>
        <w:gridCol w:w="722"/>
        <w:gridCol w:w="645"/>
        <w:gridCol w:w="983"/>
        <w:gridCol w:w="3057"/>
      </w:tblGrid>
      <w:tr w:rsidR="00250014" w:rsidRPr="00D9167F" w14:paraId="42B29804" w14:textId="77777777" w:rsidTr="00BC07E3">
        <w:trPr>
          <w:trHeight w:val="288"/>
        </w:trPr>
        <w:tc>
          <w:tcPr>
            <w:tcW w:w="797" w:type="dxa"/>
            <w:vAlign w:val="bottom"/>
          </w:tcPr>
          <w:p w14:paraId="1123175A" w14:textId="77777777" w:rsidR="00250014" w:rsidRPr="00D9167F" w:rsidRDefault="00250014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0A4381BC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vAlign w:val="bottom"/>
          </w:tcPr>
          <w:p w14:paraId="5AD4B8F3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2DC83033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7" w:type="dxa"/>
            <w:vAlign w:val="bottom"/>
          </w:tcPr>
          <w:p w14:paraId="73EDD9E8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Did you graduate?</w:t>
            </w:r>
          </w:p>
        </w:tc>
        <w:tc>
          <w:tcPr>
            <w:tcW w:w="674" w:type="dxa"/>
            <w:vAlign w:val="bottom"/>
          </w:tcPr>
          <w:p w14:paraId="06CDA121" w14:textId="77777777" w:rsidR="00250014" w:rsidRPr="00D9167F" w:rsidRDefault="00250014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19AB2E9B" w14:textId="77777777" w:rsidR="00250014" w:rsidRPr="00D9167F" w:rsidRDefault="00724FA4" w:rsidP="00617C65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602" w:type="dxa"/>
            <w:vAlign w:val="bottom"/>
          </w:tcPr>
          <w:p w14:paraId="5727ABF3" w14:textId="77777777" w:rsidR="00250014" w:rsidRPr="00D9167F" w:rsidRDefault="00250014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27FC7999" w14:textId="77777777" w:rsidR="00250014" w:rsidRPr="00D9167F" w:rsidRDefault="00724FA4" w:rsidP="00617C65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917" w:type="dxa"/>
            <w:vAlign w:val="bottom"/>
          </w:tcPr>
          <w:p w14:paraId="1BD1A0C6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  <w:vAlign w:val="bottom"/>
          </w:tcPr>
          <w:p w14:paraId="54119CA0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87EAEE3" w14:textId="77777777" w:rsidR="00330050" w:rsidRPr="00D9167F" w:rsidRDefault="00330050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"/>
        <w:gridCol w:w="3540"/>
        <w:gridCol w:w="986"/>
        <w:gridCol w:w="5406"/>
      </w:tblGrid>
      <w:tr w:rsidR="002A2510" w:rsidRPr="00D9167F" w14:paraId="5B9228F2" w14:textId="77777777" w:rsidTr="00BC07E3">
        <w:trPr>
          <w:trHeight w:val="288"/>
        </w:trPr>
        <w:tc>
          <w:tcPr>
            <w:tcW w:w="810" w:type="dxa"/>
            <w:vAlign w:val="bottom"/>
          </w:tcPr>
          <w:p w14:paraId="0F0827B7" w14:textId="77777777" w:rsidR="002A2510" w:rsidRPr="00D9167F" w:rsidRDefault="002A2510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Other: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bottom"/>
          </w:tcPr>
          <w:p w14:paraId="46E84483" w14:textId="77777777" w:rsidR="002A2510" w:rsidRPr="00D9167F" w:rsidRDefault="002A2510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0" w:type="dxa"/>
            <w:vAlign w:val="bottom"/>
          </w:tcPr>
          <w:p w14:paraId="579935CC" w14:textId="77777777" w:rsidR="002A2510" w:rsidRPr="00D9167F" w:rsidRDefault="002A2510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2BB1B5A4" w14:textId="77777777" w:rsidR="002A2510" w:rsidRPr="00D9167F" w:rsidRDefault="002A2510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139B9FD" w14:textId="77777777" w:rsidR="00330050" w:rsidRPr="00D9167F" w:rsidRDefault="00330050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8"/>
        <w:gridCol w:w="1026"/>
        <w:gridCol w:w="549"/>
        <w:gridCol w:w="1078"/>
        <w:gridCol w:w="1881"/>
        <w:gridCol w:w="722"/>
        <w:gridCol w:w="645"/>
        <w:gridCol w:w="983"/>
        <w:gridCol w:w="3068"/>
      </w:tblGrid>
      <w:tr w:rsidR="00250014" w:rsidRPr="00D9167F" w14:paraId="3536A5E7" w14:textId="77777777" w:rsidTr="00BC07E3">
        <w:trPr>
          <w:trHeight w:val="288"/>
        </w:trPr>
        <w:tc>
          <w:tcPr>
            <w:tcW w:w="792" w:type="dxa"/>
            <w:vAlign w:val="bottom"/>
          </w:tcPr>
          <w:p w14:paraId="6EA0CBDD" w14:textId="77777777" w:rsidR="00250014" w:rsidRPr="00D9167F" w:rsidRDefault="00250014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bottom"/>
          </w:tcPr>
          <w:p w14:paraId="29B9DCE4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vAlign w:val="bottom"/>
          </w:tcPr>
          <w:p w14:paraId="5A5BD731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105B4DC4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6" w:type="dxa"/>
            <w:vAlign w:val="bottom"/>
          </w:tcPr>
          <w:p w14:paraId="19C31F50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Did you graduate?</w:t>
            </w:r>
          </w:p>
        </w:tc>
        <w:tc>
          <w:tcPr>
            <w:tcW w:w="674" w:type="dxa"/>
            <w:vAlign w:val="bottom"/>
          </w:tcPr>
          <w:p w14:paraId="6D9501FF" w14:textId="77777777" w:rsidR="00250014" w:rsidRPr="00D9167F" w:rsidRDefault="00250014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087A8DD9" w14:textId="77777777" w:rsidR="00250014" w:rsidRPr="00D9167F" w:rsidRDefault="00724FA4" w:rsidP="00617C65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602" w:type="dxa"/>
            <w:vAlign w:val="bottom"/>
          </w:tcPr>
          <w:p w14:paraId="60A07B32" w14:textId="77777777" w:rsidR="00250014" w:rsidRPr="00D9167F" w:rsidRDefault="00250014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07A3244E" w14:textId="77777777" w:rsidR="00250014" w:rsidRPr="00D9167F" w:rsidRDefault="00724FA4" w:rsidP="00617C65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917" w:type="dxa"/>
            <w:vAlign w:val="bottom"/>
          </w:tcPr>
          <w:p w14:paraId="18B47079" w14:textId="77777777" w:rsidR="00250014" w:rsidRPr="00D9167F" w:rsidRDefault="0025001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  <w:vAlign w:val="bottom"/>
          </w:tcPr>
          <w:p w14:paraId="5D4B84E8" w14:textId="77777777" w:rsidR="00250014" w:rsidRPr="00D9167F" w:rsidRDefault="00250014" w:rsidP="00617C6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C875ECC" w14:textId="77777777" w:rsidR="00330050" w:rsidRPr="00D9167F" w:rsidRDefault="00330050" w:rsidP="00330050">
      <w:pPr>
        <w:pStyle w:val="Heading2"/>
        <w:rPr>
          <w:rFonts w:ascii="Times New Roman" w:hAnsi="Times New Roman"/>
          <w:sz w:val="20"/>
          <w:szCs w:val="20"/>
        </w:rPr>
      </w:pPr>
      <w:r w:rsidRPr="00D9167F">
        <w:rPr>
          <w:rFonts w:ascii="Times New Roman" w:hAnsi="Times New Roman"/>
          <w:sz w:val="20"/>
          <w:szCs w:val="20"/>
        </w:rPr>
        <w:lastRenderedPageBreak/>
        <w:t>References</w:t>
      </w:r>
    </w:p>
    <w:p w14:paraId="404C5D59" w14:textId="77777777" w:rsidR="00330050" w:rsidRPr="00D9167F" w:rsidRDefault="00330050" w:rsidP="00490804">
      <w:pPr>
        <w:pStyle w:val="Italic"/>
        <w:rPr>
          <w:rFonts w:ascii="Times New Roman" w:hAnsi="Times New Roman"/>
        </w:rPr>
      </w:pPr>
      <w:r w:rsidRPr="00D9167F">
        <w:rPr>
          <w:rFonts w:ascii="Times New Roman" w:hAnsi="Times New Roman"/>
        </w:rPr>
        <w:t>Please list three professional references.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8"/>
        <w:gridCol w:w="9"/>
        <w:gridCol w:w="5979"/>
        <w:gridCol w:w="1446"/>
        <w:gridCol w:w="2218"/>
      </w:tblGrid>
      <w:tr w:rsidR="000F2DF4" w:rsidRPr="00D9167F" w14:paraId="7D2C0EA5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4CA603BC" w14:textId="77777777" w:rsidR="000F2DF4" w:rsidRPr="00D9167F" w:rsidRDefault="000F2DF4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Full Name:</w:t>
            </w:r>
          </w:p>
        </w:tc>
        <w:tc>
          <w:tcPr>
            <w:tcW w:w="5588" w:type="dxa"/>
            <w:gridSpan w:val="2"/>
            <w:tcBorders>
              <w:bottom w:val="single" w:sz="4" w:space="0" w:color="auto"/>
            </w:tcBorders>
            <w:vAlign w:val="bottom"/>
          </w:tcPr>
          <w:p w14:paraId="17EA2C6D" w14:textId="77777777" w:rsidR="000F2DF4" w:rsidRPr="00D9167F" w:rsidRDefault="000F2DF4" w:rsidP="00A211B2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14:paraId="0DB6FF02" w14:textId="77777777" w:rsidR="000F2DF4" w:rsidRPr="00D9167F" w:rsidRDefault="000D253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Relationship</w:t>
            </w:r>
            <w:r w:rsidR="000F2DF4" w:rsidRPr="00D9167F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14:paraId="4061A60D" w14:textId="77777777" w:rsidR="000F2DF4" w:rsidRPr="00D9167F" w:rsidRDefault="000F2DF4" w:rsidP="00A211B2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F2DF4" w:rsidRPr="00D9167F" w14:paraId="4C5B0E65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1E3ACC8D" w14:textId="77777777" w:rsidR="000F2DF4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Company</w:t>
            </w:r>
            <w:r w:rsidR="004A4198" w:rsidRPr="00D9167F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C5F365" w14:textId="77777777" w:rsidR="000F2DF4" w:rsidRPr="00D9167F" w:rsidRDefault="000F2DF4" w:rsidP="00A211B2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14:paraId="5517500B" w14:textId="77777777" w:rsidR="000F2DF4" w:rsidRPr="00D9167F" w:rsidRDefault="000F2DF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66947A" w14:textId="77777777" w:rsidR="000F2DF4" w:rsidRPr="00D9167F" w:rsidRDefault="000F2DF4" w:rsidP="00682C69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2539" w:rsidRPr="00D9167F" w14:paraId="62A2FF49" w14:textId="77777777" w:rsidTr="00176E67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  <w:vAlign w:val="bottom"/>
          </w:tcPr>
          <w:p w14:paraId="5C441F1E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9008" w:type="dxa"/>
            <w:gridSpan w:val="4"/>
            <w:tcBorders>
              <w:bottom w:val="single" w:sz="4" w:space="0" w:color="auto"/>
            </w:tcBorders>
            <w:vAlign w:val="bottom"/>
          </w:tcPr>
          <w:p w14:paraId="3C6AA75A" w14:textId="77777777" w:rsidR="000D2539" w:rsidRPr="00D9167F" w:rsidRDefault="000D2539" w:rsidP="00D55AFA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5AFA" w:rsidRPr="00D9167F" w14:paraId="3B8725A5" w14:textId="77777777" w:rsidTr="00C92A3C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2287A53" w14:textId="77777777" w:rsidR="00D55AFA" w:rsidRPr="00D9167F" w:rsidRDefault="00D55AFA" w:rsidP="0033005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5E97DB9" w14:textId="77777777" w:rsidR="00D55AFA" w:rsidRPr="00D9167F" w:rsidRDefault="00D55AFA" w:rsidP="0033005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988E531" w14:textId="77777777" w:rsidR="00D55AFA" w:rsidRPr="00D9167F" w:rsidRDefault="00D55AFA" w:rsidP="0033005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3CD717A" w14:textId="77777777" w:rsidR="00D55AFA" w:rsidRPr="00D9167F" w:rsidRDefault="00D55AFA" w:rsidP="0033005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F2DF4" w:rsidRPr="00D9167F" w14:paraId="4C4788D8" w14:textId="77777777" w:rsidTr="00176E67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14:paraId="4ABBF9FE" w14:textId="77777777" w:rsidR="000F2DF4" w:rsidRPr="00D9167F" w:rsidRDefault="000F2DF4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Full Name</w:t>
            </w:r>
            <w:r w:rsidR="004A4198" w:rsidRPr="00D9167F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7250F4" w14:textId="77777777" w:rsidR="000F2DF4" w:rsidRPr="00D9167F" w:rsidRDefault="000F2DF4" w:rsidP="00A211B2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449865A6" w14:textId="77777777" w:rsidR="000F2DF4" w:rsidRPr="00D9167F" w:rsidRDefault="000D253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Relationship</w:t>
            </w:r>
            <w:r w:rsidR="000F2DF4" w:rsidRPr="00D9167F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80764F" w14:textId="77777777" w:rsidR="000F2DF4" w:rsidRPr="00D9167F" w:rsidRDefault="000F2DF4" w:rsidP="00A211B2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2539" w:rsidRPr="00D9167F" w14:paraId="63FECFC3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6F599FA1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Company: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4DE989" w14:textId="77777777" w:rsidR="000D2539" w:rsidRPr="00D9167F" w:rsidRDefault="000D2539" w:rsidP="00A211B2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14:paraId="340504F6" w14:textId="77777777" w:rsidR="000D2539" w:rsidRPr="00D9167F" w:rsidRDefault="000D253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9C2330" w14:textId="77777777" w:rsidR="000D2539" w:rsidRPr="00D9167F" w:rsidRDefault="000D2539" w:rsidP="00682C69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2539" w:rsidRPr="00D9167F" w14:paraId="181BE37D" w14:textId="77777777" w:rsidTr="00176E67">
        <w:trPr>
          <w:trHeight w:val="360"/>
        </w:trPr>
        <w:tc>
          <w:tcPr>
            <w:tcW w:w="1080" w:type="dxa"/>
            <w:gridSpan w:val="2"/>
            <w:tcBorders>
              <w:bottom w:val="single" w:sz="4" w:space="0" w:color="auto"/>
            </w:tcBorders>
            <w:vAlign w:val="bottom"/>
          </w:tcPr>
          <w:p w14:paraId="41755830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9000" w:type="dxa"/>
            <w:gridSpan w:val="3"/>
            <w:tcBorders>
              <w:bottom w:val="single" w:sz="4" w:space="0" w:color="auto"/>
            </w:tcBorders>
            <w:vAlign w:val="bottom"/>
          </w:tcPr>
          <w:p w14:paraId="4DC4F5F0" w14:textId="77777777" w:rsidR="000D2539" w:rsidRPr="00D9167F" w:rsidRDefault="000D2539" w:rsidP="00D55AFA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5AFA" w:rsidRPr="00D9167F" w14:paraId="0BE893F2" w14:textId="77777777" w:rsidTr="00C92A3C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0F2EA16" w14:textId="77777777" w:rsidR="00D55AFA" w:rsidRPr="00D9167F" w:rsidRDefault="00D55AFA" w:rsidP="0033005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20AFFE6" w14:textId="77777777" w:rsidR="00D55AFA" w:rsidRPr="00D9167F" w:rsidRDefault="00D55AFA" w:rsidP="0033005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B07CCFB" w14:textId="77777777" w:rsidR="00D55AFA" w:rsidRPr="00D9167F" w:rsidRDefault="00D55AFA" w:rsidP="0033005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54FA7E3" w14:textId="77777777" w:rsidR="00D55AFA" w:rsidRPr="00D9167F" w:rsidRDefault="00D55AFA" w:rsidP="0033005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2539" w:rsidRPr="00D9167F" w14:paraId="78D92E2B" w14:textId="77777777" w:rsidTr="00176E67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14:paraId="748074B7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Full Name: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0A8D75" w14:textId="77777777" w:rsidR="000D2539" w:rsidRPr="00D9167F" w:rsidRDefault="000D2539" w:rsidP="00607FED">
            <w:pPr>
              <w:pStyle w:val="FieldText"/>
              <w:keepLine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52E1C0CE" w14:textId="77777777" w:rsidR="000D2539" w:rsidRPr="00D9167F" w:rsidRDefault="000D253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Relationship: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AE900E" w14:textId="77777777" w:rsidR="000D2539" w:rsidRPr="00D9167F" w:rsidRDefault="000D2539" w:rsidP="00607FED">
            <w:pPr>
              <w:pStyle w:val="FieldText"/>
              <w:keepLines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2539" w:rsidRPr="00D9167F" w14:paraId="2260E189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3ECD1398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Company: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757E51" w14:textId="77777777" w:rsidR="000D2539" w:rsidRPr="00D9167F" w:rsidRDefault="000D2539" w:rsidP="00607FED">
            <w:pPr>
              <w:pStyle w:val="FieldText"/>
              <w:keepLine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14:paraId="227BC9F0" w14:textId="77777777" w:rsidR="000D2539" w:rsidRPr="00D9167F" w:rsidRDefault="000D253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FEADDE" w14:textId="77777777" w:rsidR="000D2539" w:rsidRPr="00D9167F" w:rsidRDefault="000D2539" w:rsidP="00607FED">
            <w:pPr>
              <w:pStyle w:val="FieldText"/>
              <w:keepLines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2539" w:rsidRPr="00D9167F" w14:paraId="588D6600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79B90DF9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9008" w:type="dxa"/>
            <w:gridSpan w:val="4"/>
            <w:tcBorders>
              <w:bottom w:val="single" w:sz="4" w:space="0" w:color="auto"/>
            </w:tcBorders>
            <w:vAlign w:val="bottom"/>
          </w:tcPr>
          <w:p w14:paraId="4B5A0C0F" w14:textId="77777777" w:rsidR="000D2539" w:rsidRPr="00D9167F" w:rsidRDefault="000D2539" w:rsidP="00607FED">
            <w:pPr>
              <w:pStyle w:val="FieldText"/>
              <w:keepLines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38F03F0" w14:textId="77777777" w:rsidR="00871876" w:rsidRPr="00D9167F" w:rsidRDefault="00871876" w:rsidP="00871876">
      <w:pPr>
        <w:pStyle w:val="Heading2"/>
        <w:rPr>
          <w:rFonts w:ascii="Times New Roman" w:hAnsi="Times New Roman"/>
          <w:sz w:val="20"/>
          <w:szCs w:val="20"/>
        </w:rPr>
      </w:pPr>
      <w:r w:rsidRPr="00D9167F">
        <w:rPr>
          <w:rFonts w:ascii="Times New Roman" w:hAnsi="Times New Roman"/>
          <w:sz w:val="20"/>
          <w:szCs w:val="20"/>
        </w:rPr>
        <w:t>Previous Employment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8"/>
        <w:gridCol w:w="6180"/>
        <w:gridCol w:w="1254"/>
        <w:gridCol w:w="2218"/>
      </w:tblGrid>
      <w:tr w:rsidR="000D2539" w:rsidRPr="00D9167F" w14:paraId="13D87CF7" w14:textId="77777777" w:rsidTr="00176E67">
        <w:trPr>
          <w:trHeight w:val="432"/>
        </w:trPr>
        <w:tc>
          <w:tcPr>
            <w:tcW w:w="1072" w:type="dxa"/>
            <w:vAlign w:val="bottom"/>
          </w:tcPr>
          <w:p w14:paraId="6096E447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  <w:vAlign w:val="bottom"/>
          </w:tcPr>
          <w:p w14:paraId="17C06CAF" w14:textId="77777777" w:rsidR="000D2539" w:rsidRPr="00D9167F" w:rsidRDefault="000D2539" w:rsidP="0014663E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bottom"/>
          </w:tcPr>
          <w:p w14:paraId="4C1636D6" w14:textId="77777777" w:rsidR="000D2539" w:rsidRPr="00D9167F" w:rsidRDefault="000D253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14:paraId="0B42919A" w14:textId="77777777" w:rsidR="000D2539" w:rsidRPr="00D9167F" w:rsidRDefault="000D2539" w:rsidP="00682C69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D2539" w:rsidRPr="00D9167F" w14:paraId="6B774236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733ED629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AAD935" w14:textId="77777777" w:rsidR="000D2539" w:rsidRPr="00D9167F" w:rsidRDefault="000D2539" w:rsidP="0014663E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bottom"/>
          </w:tcPr>
          <w:p w14:paraId="515B98E6" w14:textId="77777777" w:rsidR="000D2539" w:rsidRPr="00D9167F" w:rsidRDefault="000D253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0596CE" w14:textId="77777777" w:rsidR="000D2539" w:rsidRPr="00D9167F" w:rsidRDefault="000D2539" w:rsidP="0014663E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934089A" w14:textId="77777777" w:rsidR="00C92A3C" w:rsidRPr="00D9167F" w:rsidRDefault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9"/>
        <w:gridCol w:w="3094"/>
        <w:gridCol w:w="1639"/>
        <w:gridCol w:w="1446"/>
        <w:gridCol w:w="1736"/>
        <w:gridCol w:w="1736"/>
      </w:tblGrid>
      <w:tr w:rsidR="008F5BCD" w:rsidRPr="00D9167F" w14:paraId="372D5C17" w14:textId="77777777" w:rsidTr="00BC07E3">
        <w:trPr>
          <w:trHeight w:val="288"/>
        </w:trPr>
        <w:tc>
          <w:tcPr>
            <w:tcW w:w="1072" w:type="dxa"/>
            <w:vAlign w:val="bottom"/>
          </w:tcPr>
          <w:p w14:paraId="3C3AE6DE" w14:textId="77777777" w:rsidR="008F5BCD" w:rsidRPr="00D9167F" w:rsidRDefault="008F5BCD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vAlign w:val="bottom"/>
          </w:tcPr>
          <w:p w14:paraId="3AB7B435" w14:textId="77777777" w:rsidR="008F5BCD" w:rsidRPr="00D9167F" w:rsidRDefault="008F5BCD" w:rsidP="0014663E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Align w:val="bottom"/>
          </w:tcPr>
          <w:p w14:paraId="34891BC3" w14:textId="77777777" w:rsidR="008F5BCD" w:rsidRPr="00D9167F" w:rsidRDefault="008F5BCD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0AFADEC3" w14:textId="77777777" w:rsidR="008F5BCD" w:rsidRPr="00D9167F" w:rsidRDefault="008F5BCD" w:rsidP="00856C3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$</w:t>
            </w:r>
          </w:p>
        </w:tc>
        <w:tc>
          <w:tcPr>
            <w:tcW w:w="1620" w:type="dxa"/>
            <w:vAlign w:val="bottom"/>
          </w:tcPr>
          <w:p w14:paraId="554086ED" w14:textId="77777777" w:rsidR="008F5BCD" w:rsidRPr="00D9167F" w:rsidRDefault="008F5BCD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14:paraId="278512C2" w14:textId="77777777" w:rsidR="008F5BCD" w:rsidRPr="00D9167F" w:rsidRDefault="008F5BCD" w:rsidP="00856C35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$</w:t>
            </w:r>
          </w:p>
        </w:tc>
      </w:tr>
    </w:tbl>
    <w:p w14:paraId="6232C05C" w14:textId="77777777" w:rsidR="00C92A3C" w:rsidRPr="00D9167F" w:rsidRDefault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9203"/>
      </w:tblGrid>
      <w:tr w:rsidR="000D2539" w:rsidRPr="00D9167F" w14:paraId="71C60AAD" w14:textId="77777777" w:rsidTr="00BC07E3">
        <w:trPr>
          <w:trHeight w:val="288"/>
        </w:trPr>
        <w:tc>
          <w:tcPr>
            <w:tcW w:w="1491" w:type="dxa"/>
            <w:vAlign w:val="bottom"/>
          </w:tcPr>
          <w:p w14:paraId="500A79BD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  <w:vAlign w:val="bottom"/>
          </w:tcPr>
          <w:p w14:paraId="3CED2C37" w14:textId="77777777" w:rsidR="000D2539" w:rsidRPr="00D9167F" w:rsidRDefault="000D2539" w:rsidP="0014663E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59480BD" w14:textId="77777777" w:rsidR="00C92A3C" w:rsidRPr="00D9167F" w:rsidRDefault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7"/>
        <w:gridCol w:w="1543"/>
        <w:gridCol w:w="482"/>
        <w:gridCol w:w="1929"/>
        <w:gridCol w:w="2218"/>
        <w:gridCol w:w="3471"/>
      </w:tblGrid>
      <w:tr w:rsidR="000D2539" w:rsidRPr="00D9167F" w14:paraId="5215C808" w14:textId="77777777" w:rsidTr="00BC07E3">
        <w:trPr>
          <w:trHeight w:val="288"/>
        </w:trPr>
        <w:tc>
          <w:tcPr>
            <w:tcW w:w="1080" w:type="dxa"/>
            <w:vAlign w:val="bottom"/>
          </w:tcPr>
          <w:p w14:paraId="3D1BB019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6A3F75F6" w14:textId="77777777" w:rsidR="000D2539" w:rsidRPr="00D9167F" w:rsidRDefault="000D2539" w:rsidP="0014663E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0" w:type="dxa"/>
            <w:vAlign w:val="bottom"/>
          </w:tcPr>
          <w:p w14:paraId="1F9D5821" w14:textId="77777777" w:rsidR="000D2539" w:rsidRPr="00D9167F" w:rsidRDefault="000D2539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724AA3D5" w14:textId="77777777" w:rsidR="000D2539" w:rsidRPr="00D9167F" w:rsidRDefault="000D2539" w:rsidP="0014663E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0" w:type="dxa"/>
            <w:vAlign w:val="bottom"/>
          </w:tcPr>
          <w:p w14:paraId="347C04E9" w14:textId="77777777" w:rsidR="000D2539" w:rsidRPr="00D9167F" w:rsidRDefault="007E56C4" w:rsidP="00490804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Reason for L</w:t>
            </w:r>
            <w:r w:rsidR="000D2539" w:rsidRPr="00D9167F">
              <w:rPr>
                <w:rFonts w:ascii="Times New Roman" w:hAnsi="Times New Roman"/>
                <w:sz w:val="20"/>
                <w:szCs w:val="20"/>
              </w:rPr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14:paraId="14D53317" w14:textId="77777777" w:rsidR="000D2539" w:rsidRPr="00D9167F" w:rsidRDefault="000D2539" w:rsidP="0014663E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8A7AA1B" w14:textId="77777777" w:rsidR="00BC07E3" w:rsidRPr="00D9167F" w:rsidRDefault="00BC07E3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1"/>
        <w:gridCol w:w="964"/>
        <w:gridCol w:w="964"/>
        <w:gridCol w:w="3471"/>
      </w:tblGrid>
      <w:tr w:rsidR="000D2539" w:rsidRPr="00D9167F" w14:paraId="4AE56724" w14:textId="77777777" w:rsidTr="00176E67">
        <w:tc>
          <w:tcPr>
            <w:tcW w:w="5040" w:type="dxa"/>
            <w:vAlign w:val="bottom"/>
          </w:tcPr>
          <w:p w14:paraId="4335A76C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May we contact your previous supervisor for a reference?</w:t>
            </w:r>
          </w:p>
        </w:tc>
        <w:tc>
          <w:tcPr>
            <w:tcW w:w="900" w:type="dxa"/>
            <w:vAlign w:val="bottom"/>
          </w:tcPr>
          <w:p w14:paraId="7C64BD5C" w14:textId="77777777" w:rsidR="000D2539" w:rsidRPr="00D9167F" w:rsidRDefault="000D2539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3FC17E8A" w14:textId="77777777" w:rsidR="000D2539" w:rsidRPr="00D9167F" w:rsidRDefault="00724FA4" w:rsidP="0014663E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  <w:vAlign w:val="bottom"/>
          </w:tcPr>
          <w:p w14:paraId="7D204161" w14:textId="77777777" w:rsidR="000D2539" w:rsidRPr="00D9167F" w:rsidRDefault="000D2539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597930DB" w14:textId="77777777" w:rsidR="000D2539" w:rsidRPr="00D9167F" w:rsidRDefault="00724FA4" w:rsidP="0014663E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3240" w:type="dxa"/>
            <w:vAlign w:val="bottom"/>
          </w:tcPr>
          <w:p w14:paraId="19541CE6" w14:textId="77777777" w:rsidR="000D2539" w:rsidRPr="00D9167F" w:rsidRDefault="000D2539" w:rsidP="005557F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6E67" w:rsidRPr="00D9167F" w14:paraId="1CE9984C" w14:textId="77777777" w:rsidTr="00176E67"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14:paraId="5DB2A3C6" w14:textId="77777777" w:rsidR="00176E67" w:rsidRPr="00D9167F" w:rsidRDefault="00176E67" w:rsidP="0049080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941B8A6" w14:textId="77777777" w:rsidR="00176E67" w:rsidRPr="00D9167F" w:rsidRDefault="00176E67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9558A5A" w14:textId="77777777" w:rsidR="00176E67" w:rsidRPr="00D9167F" w:rsidRDefault="00176E67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14:paraId="41A97490" w14:textId="77777777" w:rsidR="00176E67" w:rsidRPr="00D9167F" w:rsidRDefault="00176E67" w:rsidP="005557F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17305571" w14:textId="77777777" w:rsidTr="00BC07E3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884693C" w14:textId="77777777" w:rsidR="00BC07E3" w:rsidRPr="00D9167F" w:rsidRDefault="00BC07E3" w:rsidP="0049080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AC60388" w14:textId="77777777" w:rsidR="00BC07E3" w:rsidRPr="00D9167F" w:rsidRDefault="00BC07E3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9823EFD" w14:textId="77777777" w:rsidR="00BC07E3" w:rsidRPr="00D9167F" w:rsidRDefault="00BC07E3" w:rsidP="00490804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4B74DCB" w14:textId="77777777" w:rsidR="00BC07E3" w:rsidRPr="00D9167F" w:rsidRDefault="00BC07E3" w:rsidP="005557F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44A8AB8" w14:textId="77777777" w:rsidR="00C92A3C" w:rsidRPr="00D9167F" w:rsidRDefault="00C92A3C" w:rsidP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4"/>
        <w:gridCol w:w="9"/>
        <w:gridCol w:w="440"/>
        <w:gridCol w:w="1102"/>
        <w:gridCol w:w="482"/>
        <w:gridCol w:w="1060"/>
        <w:gridCol w:w="869"/>
        <w:gridCol w:w="292"/>
        <w:gridCol w:w="478"/>
        <w:gridCol w:w="486"/>
        <w:gridCol w:w="968"/>
        <w:gridCol w:w="1253"/>
        <w:gridCol w:w="482"/>
        <w:gridCol w:w="1735"/>
      </w:tblGrid>
      <w:tr w:rsidR="00BC07E3" w:rsidRPr="00D9167F" w14:paraId="5209F401" w14:textId="77777777" w:rsidTr="007C77AC">
        <w:trPr>
          <w:trHeight w:val="360"/>
        </w:trPr>
        <w:tc>
          <w:tcPr>
            <w:tcW w:w="1146" w:type="dxa"/>
            <w:vAlign w:val="bottom"/>
          </w:tcPr>
          <w:p w14:paraId="2AB8974D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Company:</w:t>
            </w:r>
          </w:p>
        </w:tc>
        <w:tc>
          <w:tcPr>
            <w:tcW w:w="6182" w:type="dxa"/>
            <w:gridSpan w:val="10"/>
            <w:tcBorders>
              <w:bottom w:val="single" w:sz="4" w:space="0" w:color="auto"/>
            </w:tcBorders>
            <w:vAlign w:val="bottom"/>
          </w:tcPr>
          <w:p w14:paraId="06913261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4" w:type="dxa"/>
            <w:vAlign w:val="bottom"/>
          </w:tcPr>
          <w:p w14:paraId="0B4658B5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Phone:</w:t>
            </w:r>
          </w:p>
        </w:tc>
        <w:tc>
          <w:tcPr>
            <w:tcW w:w="2218" w:type="dxa"/>
            <w:gridSpan w:val="2"/>
            <w:tcBorders>
              <w:bottom w:val="single" w:sz="4" w:space="0" w:color="auto"/>
            </w:tcBorders>
            <w:vAlign w:val="bottom"/>
          </w:tcPr>
          <w:p w14:paraId="24C5C457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5675C2CC" w14:textId="77777777" w:rsidTr="007C77AC">
        <w:trPr>
          <w:trHeight w:val="360"/>
        </w:trPr>
        <w:tc>
          <w:tcPr>
            <w:tcW w:w="1146" w:type="dxa"/>
            <w:vAlign w:val="bottom"/>
          </w:tcPr>
          <w:p w14:paraId="62E29F41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618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047919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4" w:type="dxa"/>
            <w:vAlign w:val="bottom"/>
          </w:tcPr>
          <w:p w14:paraId="65A690EB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Supervisor: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12633C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5D682542" w14:textId="77777777" w:rsidTr="007C77AC">
        <w:trPr>
          <w:trHeight w:val="288"/>
        </w:trPr>
        <w:tc>
          <w:tcPr>
            <w:tcW w:w="1146" w:type="dxa"/>
            <w:vAlign w:val="bottom"/>
          </w:tcPr>
          <w:p w14:paraId="7EBEE951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Job Title:</w:t>
            </w:r>
          </w:p>
        </w:tc>
        <w:tc>
          <w:tcPr>
            <w:tcW w:w="3094" w:type="dxa"/>
            <w:gridSpan w:val="5"/>
            <w:tcBorders>
              <w:bottom w:val="single" w:sz="4" w:space="0" w:color="auto"/>
            </w:tcBorders>
            <w:vAlign w:val="bottom"/>
          </w:tcPr>
          <w:p w14:paraId="7D09C720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9" w:type="dxa"/>
            <w:gridSpan w:val="3"/>
            <w:vAlign w:val="bottom"/>
          </w:tcPr>
          <w:p w14:paraId="7B291CD1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Starting Salary:</w:t>
            </w:r>
          </w:p>
        </w:tc>
        <w:tc>
          <w:tcPr>
            <w:tcW w:w="1449" w:type="dxa"/>
            <w:gridSpan w:val="2"/>
            <w:tcBorders>
              <w:bottom w:val="single" w:sz="4" w:space="0" w:color="auto"/>
            </w:tcBorders>
            <w:vAlign w:val="bottom"/>
          </w:tcPr>
          <w:p w14:paraId="73438A6A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$</w:t>
            </w:r>
          </w:p>
        </w:tc>
        <w:tc>
          <w:tcPr>
            <w:tcW w:w="1736" w:type="dxa"/>
            <w:gridSpan w:val="2"/>
            <w:vAlign w:val="bottom"/>
          </w:tcPr>
          <w:p w14:paraId="0121F488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Ending Salary: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vAlign w:val="bottom"/>
          </w:tcPr>
          <w:p w14:paraId="0EAEA7CD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$</w:t>
            </w:r>
          </w:p>
        </w:tc>
      </w:tr>
      <w:tr w:rsidR="00BC07E3" w:rsidRPr="00D9167F" w14:paraId="5E964B3A" w14:textId="77777777" w:rsidTr="007C77AC">
        <w:trPr>
          <w:trHeight w:val="288"/>
        </w:trPr>
        <w:tc>
          <w:tcPr>
            <w:tcW w:w="1595" w:type="dxa"/>
            <w:gridSpan w:val="3"/>
            <w:vAlign w:val="bottom"/>
          </w:tcPr>
          <w:p w14:paraId="7F6A4CBF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Responsibilities:</w:t>
            </w:r>
          </w:p>
        </w:tc>
        <w:tc>
          <w:tcPr>
            <w:tcW w:w="9205" w:type="dxa"/>
            <w:gridSpan w:val="11"/>
            <w:tcBorders>
              <w:bottom w:val="single" w:sz="4" w:space="0" w:color="auto"/>
            </w:tcBorders>
            <w:vAlign w:val="bottom"/>
          </w:tcPr>
          <w:p w14:paraId="2C0F35F9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5B34134B" w14:textId="77777777" w:rsidTr="007C77AC">
        <w:trPr>
          <w:trHeight w:val="288"/>
        </w:trPr>
        <w:tc>
          <w:tcPr>
            <w:tcW w:w="1155" w:type="dxa"/>
            <w:gridSpan w:val="2"/>
            <w:vAlign w:val="bottom"/>
          </w:tcPr>
          <w:p w14:paraId="46D0CBA2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From:</w:t>
            </w:r>
          </w:p>
        </w:tc>
        <w:tc>
          <w:tcPr>
            <w:tcW w:w="1543" w:type="dxa"/>
            <w:gridSpan w:val="2"/>
            <w:tcBorders>
              <w:bottom w:val="single" w:sz="4" w:space="0" w:color="auto"/>
            </w:tcBorders>
            <w:vAlign w:val="bottom"/>
          </w:tcPr>
          <w:p w14:paraId="5320DE57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vAlign w:val="bottom"/>
          </w:tcPr>
          <w:p w14:paraId="2EFE9D4D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To:</w:t>
            </w:r>
          </w:p>
        </w:tc>
        <w:tc>
          <w:tcPr>
            <w:tcW w:w="1929" w:type="dxa"/>
            <w:gridSpan w:val="2"/>
            <w:tcBorders>
              <w:bottom w:val="single" w:sz="4" w:space="0" w:color="auto"/>
            </w:tcBorders>
            <w:vAlign w:val="bottom"/>
          </w:tcPr>
          <w:p w14:paraId="78E569D0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19" w:type="dxa"/>
            <w:gridSpan w:val="4"/>
            <w:vAlign w:val="bottom"/>
          </w:tcPr>
          <w:p w14:paraId="14193E69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Reason for Leaving:</w:t>
            </w:r>
          </w:p>
        </w:tc>
        <w:tc>
          <w:tcPr>
            <w:tcW w:w="3472" w:type="dxa"/>
            <w:gridSpan w:val="3"/>
            <w:tcBorders>
              <w:bottom w:val="single" w:sz="4" w:space="0" w:color="auto"/>
            </w:tcBorders>
            <w:vAlign w:val="bottom"/>
          </w:tcPr>
          <w:p w14:paraId="277C00B6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71C71347" w14:textId="77777777" w:rsidTr="007C77AC">
        <w:tc>
          <w:tcPr>
            <w:tcW w:w="5396" w:type="dxa"/>
            <w:gridSpan w:val="8"/>
            <w:vAlign w:val="bottom"/>
          </w:tcPr>
          <w:p w14:paraId="77D50187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May we contact your previous supervisor for a reference?</w:t>
            </w:r>
          </w:p>
        </w:tc>
        <w:tc>
          <w:tcPr>
            <w:tcW w:w="964" w:type="dxa"/>
            <w:gridSpan w:val="2"/>
            <w:vAlign w:val="bottom"/>
          </w:tcPr>
          <w:p w14:paraId="41A89DB7" w14:textId="77777777" w:rsidR="00BC07E3" w:rsidRPr="00D9167F" w:rsidRDefault="00BC07E3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7CB7511D" w14:textId="77777777" w:rsidR="00BC07E3" w:rsidRPr="00D9167F" w:rsidRDefault="00BC07E3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968" w:type="dxa"/>
            <w:vAlign w:val="bottom"/>
          </w:tcPr>
          <w:p w14:paraId="1FAFCB5C" w14:textId="77777777" w:rsidR="00BC07E3" w:rsidRPr="00D9167F" w:rsidRDefault="00BC07E3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36194BC9" w14:textId="77777777" w:rsidR="00BC07E3" w:rsidRPr="00D9167F" w:rsidRDefault="00BC07E3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3472" w:type="dxa"/>
            <w:gridSpan w:val="3"/>
            <w:vAlign w:val="bottom"/>
          </w:tcPr>
          <w:p w14:paraId="037D1CD0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6E67" w:rsidRPr="00D9167F" w14:paraId="73C28EBB" w14:textId="77777777" w:rsidTr="007C77AC">
        <w:tc>
          <w:tcPr>
            <w:tcW w:w="5396" w:type="dxa"/>
            <w:gridSpan w:val="8"/>
            <w:tcBorders>
              <w:bottom w:val="single" w:sz="4" w:space="0" w:color="auto"/>
            </w:tcBorders>
            <w:vAlign w:val="bottom"/>
          </w:tcPr>
          <w:p w14:paraId="7D3B8213" w14:textId="77777777" w:rsidR="00176E67" w:rsidRPr="00D9167F" w:rsidRDefault="00176E67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tcBorders>
              <w:bottom w:val="single" w:sz="4" w:space="0" w:color="auto"/>
            </w:tcBorders>
            <w:vAlign w:val="bottom"/>
          </w:tcPr>
          <w:p w14:paraId="6EFA19B2" w14:textId="77777777" w:rsidR="00176E67" w:rsidRPr="00D9167F" w:rsidRDefault="00176E67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bottom"/>
          </w:tcPr>
          <w:p w14:paraId="0BB8B92E" w14:textId="77777777" w:rsidR="00176E67" w:rsidRPr="00D9167F" w:rsidRDefault="00176E67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2" w:type="dxa"/>
            <w:gridSpan w:val="3"/>
            <w:tcBorders>
              <w:bottom w:val="single" w:sz="4" w:space="0" w:color="auto"/>
            </w:tcBorders>
            <w:vAlign w:val="bottom"/>
          </w:tcPr>
          <w:p w14:paraId="48A4C266" w14:textId="77777777" w:rsidR="00176E67" w:rsidRPr="00D9167F" w:rsidRDefault="00176E67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6E67" w:rsidRPr="00D9167F" w14:paraId="4C324BE5" w14:textId="77777777" w:rsidTr="007C77AC">
        <w:tc>
          <w:tcPr>
            <w:tcW w:w="539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9EA874F" w14:textId="77777777" w:rsidR="00176E67" w:rsidRPr="00D9167F" w:rsidRDefault="00176E67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555A06B" w14:textId="77777777" w:rsidR="00176E67" w:rsidRPr="00D9167F" w:rsidRDefault="00176E67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0F7DD9F" w14:textId="77777777" w:rsidR="00176E67" w:rsidRPr="00D9167F" w:rsidRDefault="00176E67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FFDF1CD" w14:textId="77777777" w:rsidR="00176E67" w:rsidRPr="00D9167F" w:rsidRDefault="00176E67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2210E224" w14:textId="77777777" w:rsidTr="007C77AC">
        <w:trPr>
          <w:trHeight w:val="360"/>
        </w:trPr>
        <w:tc>
          <w:tcPr>
            <w:tcW w:w="1146" w:type="dxa"/>
            <w:vAlign w:val="bottom"/>
          </w:tcPr>
          <w:p w14:paraId="409664F0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Company:</w:t>
            </w:r>
          </w:p>
        </w:tc>
        <w:tc>
          <w:tcPr>
            <w:tcW w:w="6182" w:type="dxa"/>
            <w:gridSpan w:val="10"/>
            <w:tcBorders>
              <w:bottom w:val="single" w:sz="4" w:space="0" w:color="auto"/>
            </w:tcBorders>
            <w:vAlign w:val="bottom"/>
          </w:tcPr>
          <w:p w14:paraId="64AB0F5F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4" w:type="dxa"/>
            <w:vAlign w:val="bottom"/>
          </w:tcPr>
          <w:p w14:paraId="11799498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Phone:</w:t>
            </w:r>
          </w:p>
        </w:tc>
        <w:tc>
          <w:tcPr>
            <w:tcW w:w="2218" w:type="dxa"/>
            <w:gridSpan w:val="2"/>
            <w:tcBorders>
              <w:bottom w:val="single" w:sz="4" w:space="0" w:color="auto"/>
            </w:tcBorders>
            <w:vAlign w:val="bottom"/>
          </w:tcPr>
          <w:p w14:paraId="00463FF9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43FFFB06" w14:textId="77777777" w:rsidTr="007C77AC">
        <w:trPr>
          <w:trHeight w:val="360"/>
        </w:trPr>
        <w:tc>
          <w:tcPr>
            <w:tcW w:w="1146" w:type="dxa"/>
            <w:vAlign w:val="bottom"/>
          </w:tcPr>
          <w:p w14:paraId="7CC038C5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Address:</w:t>
            </w:r>
          </w:p>
        </w:tc>
        <w:tc>
          <w:tcPr>
            <w:tcW w:w="618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4EE6E8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4" w:type="dxa"/>
            <w:vAlign w:val="bottom"/>
          </w:tcPr>
          <w:p w14:paraId="6EFD5088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Supervisor: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077429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0C370996" w14:textId="77777777" w:rsidTr="007C77AC">
        <w:trPr>
          <w:trHeight w:val="288"/>
        </w:trPr>
        <w:tc>
          <w:tcPr>
            <w:tcW w:w="1146" w:type="dxa"/>
            <w:vAlign w:val="bottom"/>
          </w:tcPr>
          <w:p w14:paraId="4E4DDC83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Job Title:</w:t>
            </w:r>
          </w:p>
        </w:tc>
        <w:tc>
          <w:tcPr>
            <w:tcW w:w="3094" w:type="dxa"/>
            <w:gridSpan w:val="5"/>
            <w:tcBorders>
              <w:bottom w:val="single" w:sz="4" w:space="0" w:color="auto"/>
            </w:tcBorders>
            <w:vAlign w:val="bottom"/>
          </w:tcPr>
          <w:p w14:paraId="1C11646F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9" w:type="dxa"/>
            <w:gridSpan w:val="3"/>
            <w:vAlign w:val="bottom"/>
          </w:tcPr>
          <w:p w14:paraId="6246BDCE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Starting Salary:</w:t>
            </w:r>
          </w:p>
        </w:tc>
        <w:tc>
          <w:tcPr>
            <w:tcW w:w="1449" w:type="dxa"/>
            <w:gridSpan w:val="2"/>
            <w:tcBorders>
              <w:bottom w:val="single" w:sz="4" w:space="0" w:color="auto"/>
            </w:tcBorders>
            <w:vAlign w:val="bottom"/>
          </w:tcPr>
          <w:p w14:paraId="4EEC6C9D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$</w:t>
            </w:r>
          </w:p>
        </w:tc>
        <w:tc>
          <w:tcPr>
            <w:tcW w:w="1736" w:type="dxa"/>
            <w:gridSpan w:val="2"/>
            <w:vAlign w:val="bottom"/>
          </w:tcPr>
          <w:p w14:paraId="5F0FA8A3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Ending Salary: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vAlign w:val="bottom"/>
          </w:tcPr>
          <w:p w14:paraId="76C55ABD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$</w:t>
            </w:r>
          </w:p>
        </w:tc>
      </w:tr>
      <w:tr w:rsidR="00BC07E3" w:rsidRPr="00D9167F" w14:paraId="19888C7A" w14:textId="77777777" w:rsidTr="007C77AC">
        <w:trPr>
          <w:trHeight w:val="288"/>
        </w:trPr>
        <w:tc>
          <w:tcPr>
            <w:tcW w:w="1595" w:type="dxa"/>
            <w:gridSpan w:val="3"/>
            <w:vAlign w:val="bottom"/>
          </w:tcPr>
          <w:p w14:paraId="36777BF6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Responsibilities:</w:t>
            </w:r>
          </w:p>
        </w:tc>
        <w:tc>
          <w:tcPr>
            <w:tcW w:w="9205" w:type="dxa"/>
            <w:gridSpan w:val="11"/>
            <w:tcBorders>
              <w:bottom w:val="single" w:sz="4" w:space="0" w:color="auto"/>
            </w:tcBorders>
            <w:vAlign w:val="bottom"/>
          </w:tcPr>
          <w:p w14:paraId="20DB5640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646490D1" w14:textId="77777777" w:rsidTr="007C77AC">
        <w:trPr>
          <w:trHeight w:val="288"/>
        </w:trPr>
        <w:tc>
          <w:tcPr>
            <w:tcW w:w="1155" w:type="dxa"/>
            <w:gridSpan w:val="2"/>
            <w:vAlign w:val="bottom"/>
          </w:tcPr>
          <w:p w14:paraId="2681D2C7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From:</w:t>
            </w:r>
          </w:p>
        </w:tc>
        <w:tc>
          <w:tcPr>
            <w:tcW w:w="1543" w:type="dxa"/>
            <w:gridSpan w:val="2"/>
            <w:tcBorders>
              <w:bottom w:val="single" w:sz="4" w:space="0" w:color="auto"/>
            </w:tcBorders>
            <w:vAlign w:val="bottom"/>
          </w:tcPr>
          <w:p w14:paraId="5D7FE772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vAlign w:val="bottom"/>
          </w:tcPr>
          <w:p w14:paraId="0EDEE160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To:</w:t>
            </w:r>
          </w:p>
        </w:tc>
        <w:tc>
          <w:tcPr>
            <w:tcW w:w="1929" w:type="dxa"/>
            <w:gridSpan w:val="2"/>
            <w:tcBorders>
              <w:bottom w:val="single" w:sz="4" w:space="0" w:color="auto"/>
            </w:tcBorders>
            <w:vAlign w:val="bottom"/>
          </w:tcPr>
          <w:p w14:paraId="1778D501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19" w:type="dxa"/>
            <w:gridSpan w:val="4"/>
            <w:vAlign w:val="bottom"/>
          </w:tcPr>
          <w:p w14:paraId="11903286" w14:textId="77777777" w:rsidR="00BC07E3" w:rsidRPr="00D9167F" w:rsidRDefault="00BC07E3" w:rsidP="00BC07E3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Reason for Leaving:</w:t>
            </w:r>
          </w:p>
        </w:tc>
        <w:tc>
          <w:tcPr>
            <w:tcW w:w="3472" w:type="dxa"/>
            <w:gridSpan w:val="3"/>
            <w:tcBorders>
              <w:bottom w:val="single" w:sz="4" w:space="0" w:color="auto"/>
            </w:tcBorders>
            <w:vAlign w:val="bottom"/>
          </w:tcPr>
          <w:p w14:paraId="63EF0A21" w14:textId="77777777" w:rsidR="00BC07E3" w:rsidRPr="00D9167F" w:rsidRDefault="00BC07E3" w:rsidP="00BC07E3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C07E3" w:rsidRPr="00D9167F" w14:paraId="51D4E561" w14:textId="77777777" w:rsidTr="007C77AC">
        <w:tc>
          <w:tcPr>
            <w:tcW w:w="5401" w:type="dxa"/>
            <w:gridSpan w:val="8"/>
            <w:vAlign w:val="bottom"/>
          </w:tcPr>
          <w:p w14:paraId="0114934C" w14:textId="77777777" w:rsidR="00BC07E3" w:rsidRPr="00D9167F" w:rsidRDefault="00BC07E3" w:rsidP="00BC07E3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May we contact your previous supervisor for a reference?</w:t>
            </w:r>
          </w:p>
        </w:tc>
        <w:tc>
          <w:tcPr>
            <w:tcW w:w="964" w:type="dxa"/>
            <w:gridSpan w:val="2"/>
            <w:vAlign w:val="bottom"/>
          </w:tcPr>
          <w:p w14:paraId="0D637745" w14:textId="77777777" w:rsidR="00BC07E3" w:rsidRPr="00D9167F" w:rsidRDefault="00BC07E3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YES</w:t>
            </w:r>
          </w:p>
          <w:p w14:paraId="3BE34F6F" w14:textId="77777777" w:rsidR="00BC07E3" w:rsidRPr="00D9167F" w:rsidRDefault="00BC07E3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vAlign w:val="bottom"/>
          </w:tcPr>
          <w:p w14:paraId="1A6B319A" w14:textId="77777777" w:rsidR="00BC07E3" w:rsidRPr="00D9167F" w:rsidRDefault="00BC07E3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NO</w:t>
            </w:r>
          </w:p>
          <w:p w14:paraId="1D5A9BB1" w14:textId="77777777" w:rsidR="00BC07E3" w:rsidRPr="00D9167F" w:rsidRDefault="00BC07E3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167F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</w:rPr>
            </w:r>
            <w:r w:rsidR="0000000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D9167F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3471" w:type="dxa"/>
            <w:gridSpan w:val="3"/>
            <w:vAlign w:val="bottom"/>
          </w:tcPr>
          <w:p w14:paraId="3813985D" w14:textId="77777777" w:rsidR="007C77AC" w:rsidRPr="00D9167F" w:rsidRDefault="007C77AC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2C8F110" w14:textId="77777777" w:rsidR="007C77AC" w:rsidRPr="00D9167F" w:rsidRDefault="007C77AC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77AC" w:rsidRPr="00D9167F" w14:paraId="22B77779" w14:textId="77777777" w:rsidTr="007C77AC">
        <w:tc>
          <w:tcPr>
            <w:tcW w:w="5401" w:type="dxa"/>
            <w:gridSpan w:val="8"/>
            <w:vAlign w:val="bottom"/>
          </w:tcPr>
          <w:p w14:paraId="6F7089A9" w14:textId="77777777" w:rsidR="007C77AC" w:rsidRPr="00D9167F" w:rsidRDefault="007C77AC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B5E06EA" w14:textId="77777777" w:rsidR="007C77AC" w:rsidRPr="00D9167F" w:rsidRDefault="007C77AC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vAlign w:val="bottom"/>
          </w:tcPr>
          <w:p w14:paraId="713C15D9" w14:textId="77777777" w:rsidR="007C77AC" w:rsidRPr="00D9167F" w:rsidRDefault="007C77AC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4" w:type="dxa"/>
            <w:vAlign w:val="bottom"/>
          </w:tcPr>
          <w:p w14:paraId="291F13AE" w14:textId="77777777" w:rsidR="007C77AC" w:rsidRPr="00D9167F" w:rsidRDefault="007C77AC" w:rsidP="00BC07E3">
            <w:pPr>
              <w:pStyle w:val="Checkbox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1" w:type="dxa"/>
            <w:gridSpan w:val="3"/>
            <w:vAlign w:val="bottom"/>
          </w:tcPr>
          <w:p w14:paraId="4741E015" w14:textId="77777777" w:rsidR="007C77AC" w:rsidRDefault="007C77AC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7E3AD9C" w14:textId="77777777" w:rsidR="00196339" w:rsidRDefault="00196339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EC6CF49" w14:textId="77777777" w:rsidR="00196339" w:rsidRDefault="00196339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CD48206" w14:textId="77777777" w:rsidR="00196339" w:rsidRDefault="00196339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842B8C7" w14:textId="5DF01AC5" w:rsidR="00196339" w:rsidRPr="00D9167F" w:rsidRDefault="00196339" w:rsidP="00BC07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36F13E0" w14:textId="77777777" w:rsidR="00871876" w:rsidRPr="00D9167F" w:rsidRDefault="00871876" w:rsidP="00871876">
      <w:pPr>
        <w:pStyle w:val="Heading2"/>
        <w:rPr>
          <w:rFonts w:ascii="Times New Roman" w:hAnsi="Times New Roman"/>
          <w:sz w:val="20"/>
          <w:szCs w:val="20"/>
        </w:rPr>
      </w:pPr>
      <w:r w:rsidRPr="00D9167F">
        <w:rPr>
          <w:rFonts w:ascii="Times New Roman" w:hAnsi="Times New Roman"/>
          <w:sz w:val="20"/>
          <w:szCs w:val="20"/>
        </w:rPr>
        <w:lastRenderedPageBreak/>
        <w:t>Military Service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2"/>
        <w:gridCol w:w="5579"/>
        <w:gridCol w:w="906"/>
        <w:gridCol w:w="1408"/>
        <w:gridCol w:w="579"/>
        <w:gridCol w:w="1446"/>
      </w:tblGrid>
      <w:tr w:rsidR="000D2539" w:rsidRPr="00D9167F" w14:paraId="136FD9FA" w14:textId="77777777" w:rsidTr="00176E67">
        <w:trPr>
          <w:trHeight w:val="432"/>
        </w:trPr>
        <w:tc>
          <w:tcPr>
            <w:tcW w:w="823" w:type="dxa"/>
            <w:vAlign w:val="bottom"/>
          </w:tcPr>
          <w:p w14:paraId="075A7E0D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Branch:</w:t>
            </w:r>
          </w:p>
        </w:tc>
        <w:tc>
          <w:tcPr>
            <w:tcW w:w="5207" w:type="dxa"/>
            <w:tcBorders>
              <w:bottom w:val="single" w:sz="4" w:space="0" w:color="auto"/>
            </w:tcBorders>
            <w:vAlign w:val="bottom"/>
          </w:tcPr>
          <w:p w14:paraId="35A26DFF" w14:textId="77777777" w:rsidR="000D2539" w:rsidRPr="00D9167F" w:rsidRDefault="000D2539" w:rsidP="00902964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6" w:type="dxa"/>
            <w:vAlign w:val="bottom"/>
          </w:tcPr>
          <w:p w14:paraId="3362AF19" w14:textId="77777777" w:rsidR="000D2539" w:rsidRPr="00D9167F" w:rsidRDefault="000D2539" w:rsidP="00C92A3C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From: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14:paraId="6BE4154A" w14:textId="77777777" w:rsidR="000D2539" w:rsidRPr="00D9167F" w:rsidRDefault="000D2539" w:rsidP="00902964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14:paraId="2811B577" w14:textId="77777777" w:rsidR="000D2539" w:rsidRPr="00D9167F" w:rsidRDefault="000D2539" w:rsidP="00C92A3C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To: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4A6B5A31" w14:textId="77777777" w:rsidR="000D2539" w:rsidRPr="00D9167F" w:rsidRDefault="000D2539" w:rsidP="00902964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50A0CEF" w14:textId="77777777" w:rsidR="00C92A3C" w:rsidRPr="00D9167F" w:rsidRDefault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9"/>
        <w:gridCol w:w="3343"/>
        <w:gridCol w:w="2065"/>
        <w:gridCol w:w="3433"/>
      </w:tblGrid>
      <w:tr w:rsidR="000D2539" w:rsidRPr="00D9167F" w14:paraId="6974AF56" w14:textId="77777777" w:rsidTr="00176E67">
        <w:trPr>
          <w:trHeight w:val="288"/>
        </w:trPr>
        <w:tc>
          <w:tcPr>
            <w:tcW w:w="1829" w:type="dxa"/>
            <w:vAlign w:val="bottom"/>
          </w:tcPr>
          <w:p w14:paraId="2D9F00BF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Rank at Discharge:</w:t>
            </w:r>
          </w:p>
        </w:tc>
        <w:tc>
          <w:tcPr>
            <w:tcW w:w="3120" w:type="dxa"/>
            <w:tcBorders>
              <w:bottom w:val="single" w:sz="4" w:space="0" w:color="auto"/>
            </w:tcBorders>
            <w:vAlign w:val="bottom"/>
          </w:tcPr>
          <w:p w14:paraId="47EC63A5" w14:textId="77777777" w:rsidR="000D2539" w:rsidRPr="00D9167F" w:rsidRDefault="000D2539" w:rsidP="00902964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7" w:type="dxa"/>
            <w:vAlign w:val="bottom"/>
          </w:tcPr>
          <w:p w14:paraId="52B79CFD" w14:textId="77777777" w:rsidR="000D2539" w:rsidRPr="00D9167F" w:rsidRDefault="000D2539" w:rsidP="00C92A3C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Type of Discharge:</w:t>
            </w:r>
          </w:p>
        </w:tc>
        <w:tc>
          <w:tcPr>
            <w:tcW w:w="3204" w:type="dxa"/>
            <w:tcBorders>
              <w:bottom w:val="single" w:sz="4" w:space="0" w:color="auto"/>
            </w:tcBorders>
            <w:vAlign w:val="bottom"/>
          </w:tcPr>
          <w:p w14:paraId="690E6CE6" w14:textId="77777777" w:rsidR="000D2539" w:rsidRPr="00D9167F" w:rsidRDefault="000D2539" w:rsidP="00902964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C7752C7" w14:textId="77777777" w:rsidR="00C92A3C" w:rsidRPr="00D9167F" w:rsidRDefault="00C92A3C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45"/>
        <w:gridCol w:w="7755"/>
      </w:tblGrid>
      <w:tr w:rsidR="000D2539" w:rsidRPr="00D9167F" w14:paraId="2F1C7B50" w14:textId="77777777" w:rsidTr="00196339">
        <w:trPr>
          <w:trHeight w:val="288"/>
        </w:trPr>
        <w:tc>
          <w:tcPr>
            <w:tcW w:w="2842" w:type="dxa"/>
            <w:vAlign w:val="bottom"/>
          </w:tcPr>
          <w:p w14:paraId="48AF82A5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If other than honorable, explain:</w:t>
            </w:r>
          </w:p>
        </w:tc>
        <w:tc>
          <w:tcPr>
            <w:tcW w:w="7238" w:type="dxa"/>
            <w:vAlign w:val="bottom"/>
          </w:tcPr>
          <w:p w14:paraId="1033D26E" w14:textId="77777777" w:rsidR="000D2539" w:rsidRPr="00D9167F" w:rsidRDefault="000D2539" w:rsidP="00902964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6339" w:rsidRPr="00D9167F" w14:paraId="23F66711" w14:textId="77777777" w:rsidTr="00176E67">
        <w:trPr>
          <w:trHeight w:val="288"/>
        </w:trPr>
        <w:tc>
          <w:tcPr>
            <w:tcW w:w="2842" w:type="dxa"/>
            <w:vAlign w:val="bottom"/>
          </w:tcPr>
          <w:p w14:paraId="1AC9AA46" w14:textId="77777777" w:rsidR="00196339" w:rsidRPr="00D9167F" w:rsidRDefault="00196339" w:rsidP="0049080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38" w:type="dxa"/>
            <w:tcBorders>
              <w:bottom w:val="single" w:sz="4" w:space="0" w:color="auto"/>
            </w:tcBorders>
            <w:vAlign w:val="bottom"/>
          </w:tcPr>
          <w:p w14:paraId="4595EEC9" w14:textId="77777777" w:rsidR="00196339" w:rsidRPr="00D9167F" w:rsidRDefault="00196339" w:rsidP="00902964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2B36C20" w14:textId="3167D0E4" w:rsidR="00871876" w:rsidRPr="00D9167F" w:rsidRDefault="00871876" w:rsidP="00871876">
      <w:pPr>
        <w:pStyle w:val="Heading2"/>
        <w:rPr>
          <w:rFonts w:ascii="Times New Roman" w:hAnsi="Times New Roman"/>
          <w:sz w:val="20"/>
          <w:szCs w:val="20"/>
        </w:rPr>
      </w:pPr>
      <w:r w:rsidRPr="00D9167F">
        <w:rPr>
          <w:rFonts w:ascii="Times New Roman" w:hAnsi="Times New Roman"/>
          <w:sz w:val="20"/>
          <w:szCs w:val="20"/>
        </w:rPr>
        <w:t>Disclaimer and Signature</w:t>
      </w:r>
    </w:p>
    <w:p w14:paraId="6847ED13" w14:textId="77777777" w:rsidR="00871876" w:rsidRPr="00D9167F" w:rsidRDefault="00871876" w:rsidP="00490804">
      <w:pPr>
        <w:pStyle w:val="Italic"/>
        <w:rPr>
          <w:rFonts w:ascii="Times New Roman" w:hAnsi="Times New Roman"/>
        </w:rPr>
      </w:pPr>
      <w:r w:rsidRPr="00D9167F">
        <w:rPr>
          <w:rFonts w:ascii="Times New Roman" w:hAnsi="Times New Roman"/>
        </w:rPr>
        <w:t xml:space="preserve">I certify that my answers are true and complete to the best of my knowledge. </w:t>
      </w:r>
    </w:p>
    <w:p w14:paraId="2A5EF002" w14:textId="77777777" w:rsidR="00871876" w:rsidRPr="00D9167F" w:rsidRDefault="00871876" w:rsidP="00490804">
      <w:pPr>
        <w:pStyle w:val="Italic"/>
        <w:rPr>
          <w:rFonts w:ascii="Times New Roman" w:hAnsi="Times New Roman"/>
        </w:rPr>
      </w:pPr>
      <w:r w:rsidRPr="00D9167F">
        <w:rPr>
          <w:rFonts w:ascii="Times New Roman" w:hAnsi="Times New Roman"/>
        </w:rPr>
        <w:t>If this application leads to employment, I understand that false or misleading information in my application or interview may result in my release.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9"/>
        <w:gridCol w:w="6584"/>
        <w:gridCol w:w="722"/>
        <w:gridCol w:w="2345"/>
      </w:tblGrid>
      <w:tr w:rsidR="000D2539" w:rsidRPr="00D9167F" w14:paraId="4F389A9F" w14:textId="77777777" w:rsidTr="00330050">
        <w:trPr>
          <w:trHeight w:val="432"/>
        </w:trPr>
        <w:tc>
          <w:tcPr>
            <w:tcW w:w="1072" w:type="dxa"/>
            <w:vAlign w:val="bottom"/>
          </w:tcPr>
          <w:p w14:paraId="172A4B1B" w14:textId="77777777" w:rsidR="000D2539" w:rsidRPr="00D9167F" w:rsidRDefault="000D2539" w:rsidP="00490804">
            <w:pPr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  <w:vAlign w:val="bottom"/>
          </w:tcPr>
          <w:p w14:paraId="4C8FFE22" w14:textId="77777777" w:rsidR="000D2539" w:rsidRPr="00D9167F" w:rsidRDefault="000D2539" w:rsidP="00682C69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4" w:type="dxa"/>
            <w:vAlign w:val="bottom"/>
          </w:tcPr>
          <w:p w14:paraId="4B154873" w14:textId="77777777" w:rsidR="000D2539" w:rsidRPr="00D9167F" w:rsidRDefault="000D2539" w:rsidP="00C92A3C">
            <w:pPr>
              <w:pStyle w:val="Heading4"/>
              <w:rPr>
                <w:rFonts w:ascii="Times New Roman" w:hAnsi="Times New Roman"/>
                <w:sz w:val="20"/>
                <w:szCs w:val="20"/>
              </w:rPr>
            </w:pPr>
            <w:r w:rsidRPr="00D9167F">
              <w:rPr>
                <w:rFonts w:ascii="Times New Roman" w:hAnsi="Times New Roman"/>
                <w:sz w:val="20"/>
                <w:szCs w:val="20"/>
              </w:rPr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vAlign w:val="bottom"/>
          </w:tcPr>
          <w:p w14:paraId="0A89456A" w14:textId="77777777" w:rsidR="000D2539" w:rsidRPr="00D9167F" w:rsidRDefault="000D2539" w:rsidP="00682C69">
            <w:pPr>
              <w:pStyle w:val="FieldTex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990988F" w14:textId="7959BC0E" w:rsidR="005F6E87" w:rsidRPr="00D9167F" w:rsidRDefault="005F6E87" w:rsidP="004E34C6">
      <w:pPr>
        <w:rPr>
          <w:rFonts w:ascii="Times New Roman" w:hAnsi="Times New Roman"/>
          <w:sz w:val="20"/>
          <w:szCs w:val="20"/>
        </w:rPr>
      </w:pPr>
    </w:p>
    <w:p w14:paraId="02905E8C" w14:textId="60884D2D" w:rsidR="00D9167F" w:rsidRPr="00D9167F" w:rsidRDefault="00D9167F" w:rsidP="00D9167F">
      <w:pPr>
        <w:jc w:val="center"/>
        <w:rPr>
          <w:rFonts w:ascii="Times New Roman" w:hAnsi="Times New Roman"/>
          <w:b/>
          <w:bCs/>
          <w:sz w:val="20"/>
          <w:szCs w:val="20"/>
        </w:rPr>
      </w:pPr>
      <w:r w:rsidRPr="00D9167F">
        <w:rPr>
          <w:rFonts w:ascii="Times New Roman" w:hAnsi="Times New Roman"/>
          <w:b/>
          <w:bCs/>
          <w:sz w:val="20"/>
          <w:szCs w:val="20"/>
        </w:rPr>
        <w:t>Please email completed application to John.Morrow@qualitycounseling.org</w:t>
      </w:r>
    </w:p>
    <w:sectPr w:rsidR="00D9167F" w:rsidRPr="00D9167F" w:rsidSect="00D22AA1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36A04" w14:textId="77777777" w:rsidR="00252212" w:rsidRDefault="00252212" w:rsidP="00176E67">
      <w:r>
        <w:separator/>
      </w:r>
    </w:p>
  </w:endnote>
  <w:endnote w:type="continuationSeparator" w:id="0">
    <w:p w14:paraId="74CD269F" w14:textId="77777777" w:rsidR="00252212" w:rsidRDefault="00252212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631626"/>
      <w:docPartObj>
        <w:docPartGallery w:val="Page Numbers (Bottom of Page)"/>
        <w:docPartUnique/>
      </w:docPartObj>
    </w:sdtPr>
    <w:sdtContent>
      <w:p w14:paraId="30CFBD99" w14:textId="77777777" w:rsidR="00176E67" w:rsidRDefault="0037726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77A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350C3" w14:textId="77777777" w:rsidR="00252212" w:rsidRDefault="00252212" w:rsidP="00176E67">
      <w:r>
        <w:separator/>
      </w:r>
    </w:p>
  </w:footnote>
  <w:footnote w:type="continuationSeparator" w:id="0">
    <w:p w14:paraId="16039E3D" w14:textId="77777777" w:rsidR="00252212" w:rsidRDefault="00252212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29720218">
    <w:abstractNumId w:val="9"/>
  </w:num>
  <w:num w:numId="2" w16cid:durableId="449858361">
    <w:abstractNumId w:val="7"/>
  </w:num>
  <w:num w:numId="3" w16cid:durableId="307710331">
    <w:abstractNumId w:val="6"/>
  </w:num>
  <w:num w:numId="4" w16cid:durableId="671831799">
    <w:abstractNumId w:val="5"/>
  </w:num>
  <w:num w:numId="5" w16cid:durableId="561790029">
    <w:abstractNumId w:val="4"/>
  </w:num>
  <w:num w:numId="6" w16cid:durableId="151216017">
    <w:abstractNumId w:val="8"/>
  </w:num>
  <w:num w:numId="7" w16cid:durableId="185143389">
    <w:abstractNumId w:val="3"/>
  </w:num>
  <w:num w:numId="8" w16cid:durableId="1593393875">
    <w:abstractNumId w:val="2"/>
  </w:num>
  <w:num w:numId="9" w16cid:durableId="1088506833">
    <w:abstractNumId w:val="1"/>
  </w:num>
  <w:num w:numId="10" w16cid:durableId="763646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6EC"/>
    <w:rsid w:val="000071F7"/>
    <w:rsid w:val="00010B00"/>
    <w:rsid w:val="0002798A"/>
    <w:rsid w:val="000470E4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4663E"/>
    <w:rsid w:val="00176E67"/>
    <w:rsid w:val="00180664"/>
    <w:rsid w:val="001903F7"/>
    <w:rsid w:val="0019395E"/>
    <w:rsid w:val="00196339"/>
    <w:rsid w:val="001A2B24"/>
    <w:rsid w:val="001B6F74"/>
    <w:rsid w:val="001D6B76"/>
    <w:rsid w:val="00211828"/>
    <w:rsid w:val="00250014"/>
    <w:rsid w:val="00252212"/>
    <w:rsid w:val="00267964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3076FD"/>
    <w:rsid w:val="00317005"/>
    <w:rsid w:val="00330050"/>
    <w:rsid w:val="0033500E"/>
    <w:rsid w:val="00335259"/>
    <w:rsid w:val="0037726B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1244B"/>
    <w:rsid w:val="0052122B"/>
    <w:rsid w:val="005557F6"/>
    <w:rsid w:val="00563778"/>
    <w:rsid w:val="005B4AE2"/>
    <w:rsid w:val="005D1152"/>
    <w:rsid w:val="005E63CC"/>
    <w:rsid w:val="005F6E87"/>
    <w:rsid w:val="00607FED"/>
    <w:rsid w:val="00613129"/>
    <w:rsid w:val="00617C65"/>
    <w:rsid w:val="0063459A"/>
    <w:rsid w:val="006566FF"/>
    <w:rsid w:val="0066126B"/>
    <w:rsid w:val="00682C69"/>
    <w:rsid w:val="00692FC5"/>
    <w:rsid w:val="006D2635"/>
    <w:rsid w:val="006D779C"/>
    <w:rsid w:val="006E4F63"/>
    <w:rsid w:val="006E729E"/>
    <w:rsid w:val="006F213A"/>
    <w:rsid w:val="00722A00"/>
    <w:rsid w:val="00724FA4"/>
    <w:rsid w:val="007325A9"/>
    <w:rsid w:val="0075451A"/>
    <w:rsid w:val="007602AC"/>
    <w:rsid w:val="007662CC"/>
    <w:rsid w:val="00774B67"/>
    <w:rsid w:val="00786E50"/>
    <w:rsid w:val="00793AC6"/>
    <w:rsid w:val="007A71DE"/>
    <w:rsid w:val="007B199B"/>
    <w:rsid w:val="007B1DFD"/>
    <w:rsid w:val="007B6119"/>
    <w:rsid w:val="007C1DA0"/>
    <w:rsid w:val="007C68F4"/>
    <w:rsid w:val="007C71B8"/>
    <w:rsid w:val="007C77AC"/>
    <w:rsid w:val="007E2A15"/>
    <w:rsid w:val="007E56C4"/>
    <w:rsid w:val="007F3D5B"/>
    <w:rsid w:val="008107D6"/>
    <w:rsid w:val="00821DDA"/>
    <w:rsid w:val="00830E56"/>
    <w:rsid w:val="00841645"/>
    <w:rsid w:val="008446EC"/>
    <w:rsid w:val="00851A0B"/>
    <w:rsid w:val="00852EC6"/>
    <w:rsid w:val="00856C35"/>
    <w:rsid w:val="00871876"/>
    <w:rsid w:val="008753A7"/>
    <w:rsid w:val="0088782D"/>
    <w:rsid w:val="00887AAA"/>
    <w:rsid w:val="00890A4A"/>
    <w:rsid w:val="008B7081"/>
    <w:rsid w:val="008D7A67"/>
    <w:rsid w:val="008F2F8A"/>
    <w:rsid w:val="008F5BCD"/>
    <w:rsid w:val="00902964"/>
    <w:rsid w:val="00920507"/>
    <w:rsid w:val="00933455"/>
    <w:rsid w:val="0093639E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9D268E"/>
    <w:rsid w:val="009D288E"/>
    <w:rsid w:val="00A211B2"/>
    <w:rsid w:val="00A2727E"/>
    <w:rsid w:val="00A35524"/>
    <w:rsid w:val="00A60C9E"/>
    <w:rsid w:val="00A74F99"/>
    <w:rsid w:val="00A82BA3"/>
    <w:rsid w:val="00A94ACC"/>
    <w:rsid w:val="00AA2EA7"/>
    <w:rsid w:val="00AE6FA4"/>
    <w:rsid w:val="00B03907"/>
    <w:rsid w:val="00B11811"/>
    <w:rsid w:val="00B311E1"/>
    <w:rsid w:val="00B4735C"/>
    <w:rsid w:val="00B579DF"/>
    <w:rsid w:val="00B90EC2"/>
    <w:rsid w:val="00BA268F"/>
    <w:rsid w:val="00BC07E3"/>
    <w:rsid w:val="00BD352D"/>
    <w:rsid w:val="00C02770"/>
    <w:rsid w:val="00C079CA"/>
    <w:rsid w:val="00C27956"/>
    <w:rsid w:val="00C42796"/>
    <w:rsid w:val="00C45FDA"/>
    <w:rsid w:val="00C61936"/>
    <w:rsid w:val="00C67741"/>
    <w:rsid w:val="00C74647"/>
    <w:rsid w:val="00C76039"/>
    <w:rsid w:val="00C76480"/>
    <w:rsid w:val="00C778DA"/>
    <w:rsid w:val="00C80AD2"/>
    <w:rsid w:val="00C92A3C"/>
    <w:rsid w:val="00C92FD6"/>
    <w:rsid w:val="00CE5DC7"/>
    <w:rsid w:val="00CE7D54"/>
    <w:rsid w:val="00CF41D1"/>
    <w:rsid w:val="00D14E73"/>
    <w:rsid w:val="00D22AA1"/>
    <w:rsid w:val="00D469FC"/>
    <w:rsid w:val="00D54B99"/>
    <w:rsid w:val="00D55AFA"/>
    <w:rsid w:val="00D6155E"/>
    <w:rsid w:val="00D701B6"/>
    <w:rsid w:val="00D83A19"/>
    <w:rsid w:val="00D86A85"/>
    <w:rsid w:val="00D90A75"/>
    <w:rsid w:val="00D9167F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171A"/>
    <w:rsid w:val="00EB478A"/>
    <w:rsid w:val="00EC42A3"/>
    <w:rsid w:val="00EC480B"/>
    <w:rsid w:val="00F233CA"/>
    <w:rsid w:val="00F83033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16827D"/>
  <w15:docId w15:val="{79A2EFDF-398E-41CA-908B-A242F3EB0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9FC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4393">
          <w:marLeft w:val="0"/>
          <w:marRight w:val="0"/>
          <w:marTop w:val="0"/>
          <w:marBottom w:val="300"/>
          <w:divBdr>
            <w:top w:val="none" w:sz="0" w:space="0" w:color="1A1A1A"/>
            <w:left w:val="none" w:sz="0" w:space="0" w:color="1A1A1A"/>
            <w:bottom w:val="single" w:sz="6" w:space="15" w:color="1A1A1A"/>
            <w:right w:val="none" w:sz="0" w:space="0" w:color="1A1A1A"/>
          </w:divBdr>
        </w:div>
      </w:divsChild>
    </w:div>
    <w:div w:id="13761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4376">
          <w:marLeft w:val="0"/>
          <w:marRight w:val="0"/>
          <w:marTop w:val="0"/>
          <w:marBottom w:val="300"/>
          <w:divBdr>
            <w:top w:val="none" w:sz="0" w:space="0" w:color="1A1A1A"/>
            <w:left w:val="none" w:sz="0" w:space="0" w:color="1A1A1A"/>
            <w:bottom w:val="single" w:sz="6" w:space="15" w:color="1A1A1A"/>
            <w:right w:val="none" w:sz="0" w:space="0" w:color="1A1A1A"/>
          </w:divBdr>
        </w:div>
      </w:divsChild>
    </w:div>
    <w:div w:id="14563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17723">
          <w:marLeft w:val="0"/>
          <w:marRight w:val="0"/>
          <w:marTop w:val="0"/>
          <w:marBottom w:val="300"/>
          <w:divBdr>
            <w:top w:val="none" w:sz="0" w:space="0" w:color="1A1A1A"/>
            <w:left w:val="none" w:sz="0" w:space="0" w:color="1A1A1A"/>
            <w:bottom w:val="single" w:sz="6" w:space="15" w:color="1A1A1A"/>
            <w:right w:val="none" w:sz="0" w:space="0" w:color="1A1A1A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eption\Desktop\Employment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</Template>
  <TotalTime>0</TotalTime>
  <Pages>3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Reception</dc:creator>
  <cp:keywords/>
  <cp:lastModifiedBy>Dr. John Andrew Morrow</cp:lastModifiedBy>
  <cp:revision>2</cp:revision>
  <cp:lastPrinted>2020-02-21T20:34:00Z</cp:lastPrinted>
  <dcterms:created xsi:type="dcterms:W3CDTF">2023-10-04T16:23:00Z</dcterms:created>
  <dcterms:modified xsi:type="dcterms:W3CDTF">2023-10-04T16:23:00Z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</Properties>
</file>